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F7" w:rsidRDefault="002C67F7">
      <w:pPr>
        <w:spacing w:before="6" w:line="120" w:lineRule="exact"/>
        <w:rPr>
          <w:sz w:val="13"/>
          <w:szCs w:val="13"/>
        </w:rPr>
      </w:pPr>
    </w:p>
    <w:p w:rsidR="002C67F7" w:rsidRDefault="002C67F7">
      <w:pPr>
        <w:spacing w:line="200" w:lineRule="exact"/>
      </w:pPr>
    </w:p>
    <w:p w:rsidR="002C67F7" w:rsidRDefault="008F3825">
      <w:pPr>
        <w:spacing w:before="29"/>
        <w:ind w:left="2364" w:right="3103"/>
        <w:jc w:val="center"/>
        <w:rPr>
          <w:sz w:val="24"/>
          <w:szCs w:val="24"/>
        </w:rPr>
      </w:pPr>
      <w:r w:rsidRPr="008F382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3" type="#_x0000_t75" style="position:absolute;left:0;text-align:left;margin-left:431.9pt;margin-top:71.9pt;width:80.3pt;height:70.7pt;z-index:-2510;mso-position-horizontal-relative:page;mso-position-vertical-relative:page">
            <v:imagedata r:id="rId7" o:title=""/>
            <w10:wrap anchorx="page" anchory="page"/>
          </v:shape>
        </w:pict>
      </w:r>
      <w:r w:rsidR="0021635E">
        <w:rPr>
          <w:b/>
          <w:spacing w:val="1"/>
          <w:sz w:val="24"/>
          <w:szCs w:val="24"/>
        </w:rPr>
        <w:t>S</w:t>
      </w:r>
      <w:r w:rsidR="0021635E">
        <w:rPr>
          <w:b/>
          <w:spacing w:val="-1"/>
          <w:sz w:val="24"/>
          <w:szCs w:val="24"/>
        </w:rPr>
        <w:t>c</w:t>
      </w:r>
      <w:r w:rsidR="0021635E">
        <w:rPr>
          <w:b/>
          <w:spacing w:val="1"/>
          <w:sz w:val="24"/>
          <w:szCs w:val="24"/>
        </w:rPr>
        <w:t>h</w:t>
      </w:r>
      <w:r w:rsidR="0021635E">
        <w:rPr>
          <w:b/>
          <w:spacing w:val="-1"/>
          <w:sz w:val="24"/>
          <w:szCs w:val="24"/>
        </w:rPr>
        <w:t>oo</w:t>
      </w:r>
      <w:r w:rsidR="0021635E">
        <w:rPr>
          <w:b/>
          <w:sz w:val="24"/>
          <w:szCs w:val="24"/>
        </w:rPr>
        <w:t>l</w:t>
      </w:r>
      <w:r w:rsidR="0021635E">
        <w:rPr>
          <w:b/>
          <w:spacing w:val="2"/>
          <w:sz w:val="24"/>
          <w:szCs w:val="24"/>
        </w:rPr>
        <w:t xml:space="preserve"> </w:t>
      </w:r>
      <w:r w:rsidR="0021635E">
        <w:rPr>
          <w:b/>
          <w:spacing w:val="-1"/>
          <w:sz w:val="24"/>
          <w:szCs w:val="24"/>
        </w:rPr>
        <w:t>o</w:t>
      </w:r>
      <w:r w:rsidR="0021635E">
        <w:rPr>
          <w:b/>
          <w:sz w:val="24"/>
          <w:szCs w:val="24"/>
        </w:rPr>
        <w:t>f</w:t>
      </w:r>
      <w:r w:rsidR="0021635E">
        <w:rPr>
          <w:b/>
          <w:spacing w:val="3"/>
          <w:sz w:val="24"/>
          <w:szCs w:val="24"/>
        </w:rPr>
        <w:t xml:space="preserve"> </w:t>
      </w:r>
      <w:r w:rsidR="0021635E">
        <w:rPr>
          <w:b/>
          <w:spacing w:val="-1"/>
          <w:sz w:val="24"/>
          <w:szCs w:val="24"/>
        </w:rPr>
        <w:t>Me</w:t>
      </w:r>
      <w:r w:rsidR="0021635E">
        <w:rPr>
          <w:b/>
          <w:spacing w:val="1"/>
          <w:sz w:val="24"/>
          <w:szCs w:val="24"/>
        </w:rPr>
        <w:t>d</w:t>
      </w:r>
      <w:r w:rsidR="0021635E">
        <w:rPr>
          <w:b/>
          <w:sz w:val="24"/>
          <w:szCs w:val="24"/>
        </w:rPr>
        <w:t>i</w:t>
      </w:r>
      <w:r w:rsidR="0021635E">
        <w:rPr>
          <w:b/>
          <w:spacing w:val="-1"/>
          <w:sz w:val="24"/>
          <w:szCs w:val="24"/>
        </w:rPr>
        <w:t>c</w:t>
      </w:r>
      <w:r w:rsidR="0021635E">
        <w:rPr>
          <w:b/>
          <w:sz w:val="24"/>
          <w:szCs w:val="24"/>
        </w:rPr>
        <w:t>i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>e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pacing w:val="1"/>
          <w:sz w:val="24"/>
          <w:szCs w:val="24"/>
        </w:rPr>
        <w:t>B</w:t>
      </w:r>
      <w:r w:rsidR="0021635E">
        <w:rPr>
          <w:b/>
          <w:spacing w:val="-1"/>
          <w:sz w:val="24"/>
          <w:szCs w:val="24"/>
        </w:rPr>
        <w:t>e</w:t>
      </w:r>
      <w:r w:rsidR="0021635E">
        <w:rPr>
          <w:b/>
          <w:spacing w:val="-2"/>
          <w:sz w:val="24"/>
          <w:szCs w:val="24"/>
        </w:rPr>
        <w:t>l</w:t>
      </w:r>
      <w:r w:rsidR="0021635E">
        <w:rPr>
          <w:b/>
          <w:spacing w:val="-1"/>
          <w:sz w:val="24"/>
          <w:szCs w:val="24"/>
        </w:rPr>
        <w:t>g</w:t>
      </w:r>
      <w:r w:rsidR="0021635E">
        <w:rPr>
          <w:b/>
          <w:sz w:val="24"/>
          <w:szCs w:val="24"/>
        </w:rPr>
        <w:t>r</w:t>
      </w:r>
      <w:r w:rsidR="0021635E">
        <w:rPr>
          <w:b/>
          <w:spacing w:val="-1"/>
          <w:sz w:val="24"/>
          <w:szCs w:val="24"/>
        </w:rPr>
        <w:t>a</w:t>
      </w:r>
      <w:r w:rsidR="0021635E">
        <w:rPr>
          <w:b/>
          <w:spacing w:val="2"/>
          <w:sz w:val="24"/>
          <w:szCs w:val="24"/>
        </w:rPr>
        <w:t>d</w:t>
      </w:r>
      <w:r w:rsidR="0021635E">
        <w:rPr>
          <w:b/>
          <w:sz w:val="24"/>
          <w:szCs w:val="24"/>
        </w:rPr>
        <w:t>e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U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>i</w:t>
      </w:r>
      <w:r w:rsidR="0021635E">
        <w:rPr>
          <w:b/>
          <w:spacing w:val="-1"/>
          <w:sz w:val="24"/>
          <w:szCs w:val="24"/>
        </w:rPr>
        <w:t>v</w:t>
      </w:r>
      <w:r w:rsidR="0021635E">
        <w:rPr>
          <w:b/>
          <w:sz w:val="24"/>
          <w:szCs w:val="24"/>
        </w:rPr>
        <w:t>e</w:t>
      </w:r>
      <w:r w:rsidR="0021635E">
        <w:rPr>
          <w:b/>
          <w:spacing w:val="-1"/>
          <w:sz w:val="24"/>
          <w:szCs w:val="24"/>
        </w:rPr>
        <w:t>r</w:t>
      </w:r>
      <w:r w:rsidR="0021635E">
        <w:rPr>
          <w:b/>
          <w:sz w:val="24"/>
          <w:szCs w:val="24"/>
        </w:rPr>
        <w:t>si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z w:val="24"/>
          <w:szCs w:val="24"/>
        </w:rPr>
        <w:t>y</w:t>
      </w:r>
    </w:p>
    <w:p w:rsidR="002C67F7" w:rsidRDefault="008F3825">
      <w:pPr>
        <w:spacing w:line="248" w:lineRule="auto"/>
        <w:ind w:left="2826" w:right="3561"/>
        <w:jc w:val="center"/>
        <w:rPr>
          <w:sz w:val="24"/>
          <w:szCs w:val="24"/>
        </w:rPr>
      </w:pPr>
      <w:r w:rsidRPr="008F3825">
        <w:pict>
          <v:group id="_x0000_s1089" style="position:absolute;left:0;text-align:left;margin-left:71.9pt;margin-top:73.45pt;width:344.85pt;height:69.1pt;z-index:-2511;mso-position-horizontal-relative:page;mso-position-vertical-relative:page" coordorigin="1438,1469" coordsize="6897,1382">
            <v:shape id="_x0000_s1092" type="#_x0000_t75" style="position:absolute;left:1438;top:1469;width:2098;height:1382">
              <v:imagedata r:id="rId8" o:title=""/>
            </v:shape>
            <v:group id="_x0000_s1090" style="position:absolute;left:3180;top:1636;width:5145;height:1049" coordorigin="3180,1636" coordsize="5145,1049">
              <v:shape id="_x0000_s1091" style="position:absolute;left:3180;top:1636;width:5145;height:1049" coordorigin="3180,1636" coordsize="5145,1049" path="m3180,2685r5145,l8325,1636r-5145,l3180,2685xe" fillcolor="#feffff" stroked="f">
                <v:path arrowok="t"/>
              </v:shape>
            </v:group>
            <w10:wrap anchorx="page" anchory="page"/>
          </v:group>
        </w:pict>
      </w:r>
      <w:r w:rsidR="0021635E">
        <w:rPr>
          <w:b/>
          <w:sz w:val="24"/>
          <w:szCs w:val="24"/>
        </w:rPr>
        <w:t>C</w:t>
      </w:r>
      <w:r w:rsidR="0021635E">
        <w:rPr>
          <w:b/>
          <w:spacing w:val="-1"/>
          <w:sz w:val="24"/>
          <w:szCs w:val="24"/>
        </w:rPr>
        <w:t>e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pacing w:val="-1"/>
          <w:sz w:val="24"/>
          <w:szCs w:val="24"/>
        </w:rPr>
        <w:t>te</w:t>
      </w:r>
      <w:r w:rsidR="0021635E">
        <w:rPr>
          <w:b/>
          <w:sz w:val="24"/>
          <w:szCs w:val="24"/>
        </w:rPr>
        <w:t>r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pacing w:val="1"/>
          <w:sz w:val="24"/>
          <w:szCs w:val="24"/>
        </w:rPr>
        <w:t>S</w:t>
      </w:r>
      <w:r w:rsidR="0021635E">
        <w:rPr>
          <w:b/>
          <w:spacing w:val="-1"/>
          <w:sz w:val="24"/>
          <w:szCs w:val="24"/>
        </w:rPr>
        <w:t>c</w:t>
      </w:r>
      <w:r w:rsidR="0021635E">
        <w:rPr>
          <w:b/>
          <w:spacing w:val="1"/>
          <w:sz w:val="24"/>
          <w:szCs w:val="24"/>
        </w:rPr>
        <w:t>h</w:t>
      </w:r>
      <w:r w:rsidR="0021635E">
        <w:rPr>
          <w:b/>
          <w:spacing w:val="-1"/>
          <w:sz w:val="24"/>
          <w:szCs w:val="24"/>
        </w:rPr>
        <w:t>oo</w:t>
      </w:r>
      <w:r w:rsidR="0021635E">
        <w:rPr>
          <w:b/>
          <w:sz w:val="24"/>
          <w:szCs w:val="24"/>
        </w:rPr>
        <w:t>l</w:t>
      </w:r>
      <w:r w:rsidR="0021635E">
        <w:rPr>
          <w:b/>
          <w:spacing w:val="2"/>
          <w:sz w:val="24"/>
          <w:szCs w:val="24"/>
        </w:rPr>
        <w:t xml:space="preserve"> </w:t>
      </w:r>
      <w:r w:rsidR="0021635E">
        <w:rPr>
          <w:b/>
          <w:spacing w:val="-1"/>
          <w:sz w:val="24"/>
          <w:szCs w:val="24"/>
        </w:rPr>
        <w:t>o</w:t>
      </w:r>
      <w:r w:rsidR="0021635E">
        <w:rPr>
          <w:b/>
          <w:sz w:val="24"/>
          <w:szCs w:val="24"/>
        </w:rPr>
        <w:t>f</w:t>
      </w:r>
      <w:r w:rsidR="0021635E">
        <w:rPr>
          <w:b/>
          <w:spacing w:val="3"/>
          <w:sz w:val="24"/>
          <w:szCs w:val="24"/>
        </w:rPr>
        <w:t xml:space="preserve"> </w:t>
      </w:r>
      <w:r w:rsidR="0021635E">
        <w:rPr>
          <w:b/>
          <w:spacing w:val="-3"/>
          <w:sz w:val="24"/>
          <w:szCs w:val="24"/>
        </w:rPr>
        <w:t>P</w:t>
      </w:r>
      <w:r w:rsidR="0021635E">
        <w:rPr>
          <w:b/>
          <w:spacing w:val="1"/>
          <w:sz w:val="24"/>
          <w:szCs w:val="24"/>
        </w:rPr>
        <w:t>ub</w:t>
      </w:r>
      <w:r w:rsidR="0021635E">
        <w:rPr>
          <w:b/>
          <w:sz w:val="24"/>
          <w:szCs w:val="24"/>
        </w:rPr>
        <w:t>lic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H</w:t>
      </w:r>
      <w:r w:rsidR="0021635E">
        <w:rPr>
          <w:b/>
          <w:spacing w:val="-1"/>
          <w:sz w:val="24"/>
          <w:szCs w:val="24"/>
        </w:rPr>
        <w:t>ea</w:t>
      </w:r>
      <w:r w:rsidR="0021635E">
        <w:rPr>
          <w:b/>
          <w:spacing w:val="1"/>
          <w:sz w:val="24"/>
          <w:szCs w:val="24"/>
        </w:rPr>
        <w:t>l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z w:val="24"/>
          <w:szCs w:val="24"/>
        </w:rPr>
        <w:t>h a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>d</w:t>
      </w:r>
      <w:r w:rsidR="0021635E">
        <w:rPr>
          <w:b/>
          <w:spacing w:val="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H</w:t>
      </w:r>
      <w:r w:rsidR="0021635E">
        <w:rPr>
          <w:b/>
          <w:spacing w:val="-1"/>
          <w:sz w:val="24"/>
          <w:szCs w:val="24"/>
        </w:rPr>
        <w:t>e</w:t>
      </w:r>
      <w:r w:rsidR="0021635E">
        <w:rPr>
          <w:b/>
          <w:sz w:val="24"/>
          <w:szCs w:val="24"/>
        </w:rPr>
        <w:t>al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z w:val="24"/>
          <w:szCs w:val="24"/>
        </w:rPr>
        <w:t>h</w:t>
      </w:r>
      <w:r w:rsidR="0021635E">
        <w:rPr>
          <w:b/>
          <w:spacing w:val="1"/>
          <w:sz w:val="24"/>
          <w:szCs w:val="24"/>
        </w:rPr>
        <w:t xml:space="preserve"> </w:t>
      </w:r>
      <w:r w:rsidR="0021635E">
        <w:rPr>
          <w:b/>
          <w:spacing w:val="-1"/>
          <w:sz w:val="24"/>
          <w:szCs w:val="24"/>
        </w:rPr>
        <w:t>M</w:t>
      </w:r>
      <w:r w:rsidR="0021635E">
        <w:rPr>
          <w:b/>
          <w:sz w:val="24"/>
          <w:szCs w:val="24"/>
        </w:rPr>
        <w:t>a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>ag</w:t>
      </w:r>
      <w:r w:rsidR="0021635E">
        <w:rPr>
          <w:b/>
          <w:spacing w:val="-1"/>
          <w:sz w:val="24"/>
          <w:szCs w:val="24"/>
        </w:rPr>
        <w:t>e</w:t>
      </w:r>
      <w:r w:rsidR="0021635E">
        <w:rPr>
          <w:b/>
          <w:spacing w:val="-3"/>
          <w:sz w:val="24"/>
          <w:szCs w:val="24"/>
        </w:rPr>
        <w:t>m</w:t>
      </w:r>
      <w:r w:rsidR="0021635E">
        <w:rPr>
          <w:b/>
          <w:spacing w:val="1"/>
          <w:sz w:val="24"/>
          <w:szCs w:val="24"/>
        </w:rPr>
        <w:t>en</w:t>
      </w:r>
      <w:r w:rsidR="0021635E">
        <w:rPr>
          <w:b/>
          <w:sz w:val="24"/>
          <w:szCs w:val="24"/>
        </w:rPr>
        <w:t>t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/>
        <w:ind w:left="3207" w:right="32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RO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 H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LT</w:t>
      </w:r>
      <w:r>
        <w:rPr>
          <w:b/>
          <w:sz w:val="24"/>
          <w:szCs w:val="24"/>
        </w:rPr>
        <w:t xml:space="preserve">H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:</w:t>
      </w:r>
    </w:p>
    <w:p w:rsidR="002C67F7" w:rsidRDefault="002C67F7">
      <w:pPr>
        <w:spacing w:before="8" w:line="120" w:lineRule="exact"/>
        <w:rPr>
          <w:sz w:val="13"/>
          <w:szCs w:val="13"/>
        </w:rPr>
      </w:pPr>
    </w:p>
    <w:p w:rsidR="002C67F7" w:rsidRDefault="0021635E">
      <w:pPr>
        <w:ind w:left="1339" w:right="1340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HE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LTH S</w:t>
      </w:r>
      <w:r>
        <w:rPr>
          <w:b/>
          <w:spacing w:val="-1"/>
          <w:sz w:val="28"/>
          <w:szCs w:val="28"/>
        </w:rPr>
        <w:t>C</w:t>
      </w:r>
      <w:r>
        <w:rPr>
          <w:b/>
          <w:sz w:val="28"/>
          <w:szCs w:val="28"/>
        </w:rPr>
        <w:t>HOL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SH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P</w:t>
      </w:r>
      <w:r>
        <w:rPr>
          <w:b/>
          <w:spacing w:val="-1"/>
          <w:sz w:val="28"/>
          <w:szCs w:val="28"/>
        </w:rPr>
        <w:t xml:space="preserve"> PR</w:t>
      </w:r>
      <w:r>
        <w:rPr>
          <w:b/>
          <w:sz w:val="28"/>
          <w:szCs w:val="28"/>
        </w:rPr>
        <w:t>OG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HSP</w:t>
      </w:r>
    </w:p>
    <w:p w:rsidR="002C67F7" w:rsidRDefault="002C67F7">
      <w:pPr>
        <w:spacing w:before="3" w:line="160" w:lineRule="exact"/>
        <w:rPr>
          <w:sz w:val="17"/>
          <w:szCs w:val="17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ind w:left="2841" w:right="2842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TO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SH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P</w:t>
      </w:r>
      <w:r>
        <w:rPr>
          <w:b/>
          <w:spacing w:val="-1"/>
          <w:sz w:val="28"/>
          <w:szCs w:val="28"/>
        </w:rPr>
        <w:t xml:space="preserve"> C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MP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NT</w:t>
      </w:r>
    </w:p>
    <w:p w:rsidR="002C67F7" w:rsidRDefault="002C67F7">
      <w:pPr>
        <w:spacing w:before="4" w:line="160" w:lineRule="exact"/>
        <w:rPr>
          <w:sz w:val="16"/>
          <w:szCs w:val="16"/>
        </w:rPr>
      </w:pPr>
    </w:p>
    <w:p w:rsidR="002C67F7" w:rsidRDefault="0021635E">
      <w:pPr>
        <w:ind w:left="3204" w:right="3207"/>
        <w:jc w:val="center"/>
        <w:rPr>
          <w:sz w:val="24"/>
          <w:szCs w:val="24"/>
        </w:rPr>
      </w:pPr>
      <w:r>
        <w:rPr>
          <w:b/>
          <w:sz w:val="24"/>
          <w:szCs w:val="24"/>
        </w:rPr>
        <w:t>2012</w:t>
      </w:r>
    </w:p>
    <w:p w:rsidR="002C67F7" w:rsidRDefault="002C67F7">
      <w:pPr>
        <w:spacing w:before="7" w:line="140" w:lineRule="exact"/>
        <w:rPr>
          <w:sz w:val="14"/>
          <w:szCs w:val="14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line="359" w:lineRule="auto"/>
        <w:ind w:left="12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 xml:space="preserve">y 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tion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und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)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1st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2011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as co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2012.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ding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 xml:space="preserve">ect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>y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ons.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months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month summ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holid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 w:rsidR="00AA5341">
        <w:rPr>
          <w:sz w:val="24"/>
          <w:szCs w:val="24"/>
        </w:rPr>
        <w:t>s</w:t>
      </w:r>
      <w:r w:rsidR="00AA5341">
        <w:rPr>
          <w:spacing w:val="-1"/>
          <w:sz w:val="24"/>
          <w:szCs w:val="24"/>
        </w:rPr>
        <w:t>c</w:t>
      </w:r>
      <w:r w:rsidR="00AA5341">
        <w:rPr>
          <w:sz w:val="24"/>
          <w:szCs w:val="24"/>
        </w:rPr>
        <w:t>hools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public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Novi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š</w:t>
      </w:r>
      <w:proofErr w:type="spellEnd"/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or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on in 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2C67F7" w:rsidRDefault="0021635E">
      <w:pPr>
        <w:spacing w:before="6" w:line="359" w:lineRule="auto"/>
        <w:ind w:left="12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tive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ovide one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ing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ist,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ntist,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at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institut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ship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ible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2C67F7" w:rsidRDefault="0021635E">
      <w:pPr>
        <w:spacing w:before="6"/>
        <w:ind w:left="84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 xml:space="preserve"> ob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o:</w:t>
      </w:r>
    </w:p>
    <w:p w:rsidR="002C67F7" w:rsidRDefault="002C67F7">
      <w:pPr>
        <w:spacing w:before="4" w:line="140" w:lineRule="exact"/>
        <w:rPr>
          <w:sz w:val="15"/>
          <w:szCs w:val="15"/>
        </w:rPr>
      </w:pPr>
    </w:p>
    <w:p w:rsidR="002C67F7" w:rsidRDefault="0021635E">
      <w:pPr>
        <w:ind w:left="480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in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nt;</w:t>
      </w:r>
    </w:p>
    <w:p w:rsidR="002C67F7" w:rsidRDefault="002C67F7">
      <w:pPr>
        <w:spacing w:before="6" w:line="140" w:lineRule="exact"/>
        <w:rPr>
          <w:sz w:val="15"/>
          <w:szCs w:val="15"/>
        </w:rPr>
      </w:pPr>
    </w:p>
    <w:p w:rsidR="002C67F7" w:rsidRDefault="0021635E">
      <w:pPr>
        <w:tabs>
          <w:tab w:val="left" w:pos="820"/>
        </w:tabs>
        <w:spacing w:line="360" w:lineRule="auto"/>
        <w:ind w:left="840" w:right="79" w:hanging="360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lusion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in 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ol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on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tion;</w:t>
      </w:r>
    </w:p>
    <w:p w:rsidR="002C67F7" w:rsidRDefault="0021635E">
      <w:pPr>
        <w:tabs>
          <w:tab w:val="left" w:pos="820"/>
        </w:tabs>
        <w:spacing w:before="19" w:line="360" w:lineRule="auto"/>
        <w:ind w:left="840" w:right="78" w:hanging="360"/>
        <w:rPr>
          <w:sz w:val="24"/>
          <w:szCs w:val="24"/>
        </w:rPr>
        <w:sectPr w:rsidR="002C67F7">
          <w:footerReference w:type="default" r:id="rId9"/>
          <w:pgSz w:w="12240" w:h="15840"/>
          <w:pgMar w:top="1340" w:right="1320" w:bottom="280" w:left="1320" w:header="0" w:footer="1494" w:gutter="0"/>
          <w:cols w:space="720"/>
        </w:sect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omotion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ms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in </w:t>
      </w:r>
      <w:r w:rsidR="00AA5341">
        <w:rPr>
          <w:sz w:val="24"/>
          <w:szCs w:val="24"/>
        </w:rPr>
        <w:t>d</w:t>
      </w:r>
      <w:r w:rsidR="00AA5341">
        <w:rPr>
          <w:spacing w:val="-1"/>
          <w:sz w:val="24"/>
          <w:szCs w:val="24"/>
        </w:rPr>
        <w:t>e</w:t>
      </w:r>
      <w:r w:rsidR="00AA5341">
        <w:rPr>
          <w:sz w:val="24"/>
          <w:szCs w:val="24"/>
        </w:rPr>
        <w:t>v</w:t>
      </w:r>
      <w:r w:rsidR="00AA5341">
        <w:rPr>
          <w:spacing w:val="1"/>
          <w:sz w:val="24"/>
          <w:szCs w:val="24"/>
        </w:rPr>
        <w:t>e</w:t>
      </w:r>
      <w:r w:rsidR="00AA5341">
        <w:rPr>
          <w:sz w:val="24"/>
          <w:szCs w:val="24"/>
        </w:rPr>
        <w:t>lop</w:t>
      </w:r>
      <w:r w:rsidR="00AA5341">
        <w:rPr>
          <w:spacing w:val="-1"/>
          <w:sz w:val="24"/>
          <w:szCs w:val="24"/>
        </w:rPr>
        <w:t>m</w:t>
      </w:r>
      <w:r w:rsidR="00AA5341">
        <w:rPr>
          <w:sz w:val="24"/>
          <w:szCs w:val="24"/>
        </w:rPr>
        <w:t>ent</w:t>
      </w:r>
      <w:r>
        <w:rPr>
          <w:sz w:val="24"/>
          <w:szCs w:val="24"/>
        </w:rPr>
        <w:t xml:space="preserve"> of</w:t>
      </w:r>
      <w:r>
        <w:rPr>
          <w:spacing w:val="-1"/>
          <w:sz w:val="24"/>
          <w:szCs w:val="24"/>
        </w:rPr>
        <w:t xml:space="preserve"> eff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 poli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2C67F7" w:rsidRDefault="002C67F7">
      <w:pPr>
        <w:spacing w:before="7" w:line="140" w:lineRule="exact"/>
        <w:rPr>
          <w:sz w:val="14"/>
          <w:szCs w:val="14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59"/>
        <w:ind w:left="820"/>
        <w:rPr>
          <w:sz w:val="24"/>
          <w:szCs w:val="24"/>
        </w:rPr>
      </w:pPr>
      <w:r>
        <w:rPr>
          <w:b/>
          <w:sz w:val="24"/>
          <w:szCs w:val="24"/>
        </w:rPr>
        <w:t>RO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UD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IN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HE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ORING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00" w:right="77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ine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 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ine Novi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Niš</w:t>
      </w:r>
      <w:proofErr w:type="spellEnd"/>
      <w:r>
        <w:rPr>
          <w:sz w:val="24"/>
          <w:szCs w:val="24"/>
        </w:rPr>
        <w:t xml:space="preserve"> 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2C67F7" w:rsidRDefault="0021635E">
      <w:pPr>
        <w:spacing w:before="3" w:line="360" w:lineRule="auto"/>
        <w:ind w:left="100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rece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 w:rsidR="00AA5341">
        <w:rPr>
          <w:sz w:val="24"/>
          <w:szCs w:val="24"/>
        </w:rPr>
        <w:t>s</w:t>
      </w:r>
      <w:r w:rsidR="00AA5341">
        <w:rPr>
          <w:spacing w:val="-1"/>
          <w:sz w:val="24"/>
          <w:szCs w:val="24"/>
        </w:rPr>
        <w:t>c</w:t>
      </w:r>
      <w:r w:rsidR="00AA5341">
        <w:rPr>
          <w:sz w:val="24"/>
          <w:szCs w:val="24"/>
        </w:rPr>
        <w:t>hol</w:t>
      </w:r>
      <w:r w:rsidR="00AA5341">
        <w:rPr>
          <w:spacing w:val="-1"/>
          <w:sz w:val="24"/>
          <w:szCs w:val="24"/>
        </w:rPr>
        <w:t>a</w:t>
      </w:r>
      <w:r w:rsidR="00AA5341">
        <w:rPr>
          <w:sz w:val="24"/>
          <w:szCs w:val="24"/>
        </w:rPr>
        <w:t>rship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middle </w:t>
      </w:r>
      <w:r>
        <w:rPr>
          <w:spacing w:val="-3"/>
          <w:sz w:val="24"/>
          <w:szCs w:val="24"/>
        </w:rPr>
        <w:t xml:space="preserve">of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1;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</w:t>
      </w:r>
      <w:r>
        <w:rPr>
          <w:sz w:val="24"/>
          <w:szCs w:val="24"/>
        </w:rPr>
        <w:t>x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vious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ding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tolo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 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Novi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</w:p>
    <w:p w:rsidR="002C67F7" w:rsidRDefault="0021635E">
      <w:pPr>
        <w:spacing w:before="6" w:line="360" w:lineRule="auto"/>
        <w:ind w:left="10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At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ref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bli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2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one on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to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rs.</w:t>
      </w:r>
    </w:p>
    <w:p w:rsidR="002C67F7" w:rsidRDefault="0021635E">
      <w:pPr>
        <w:spacing w:before="4" w:line="360" w:lineRule="auto"/>
        <w:ind w:left="100" w:right="77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 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or</w:t>
      </w:r>
      <w:r>
        <w:rPr>
          <w:sz w:val="24"/>
          <w:szCs w:val="24"/>
        </w:rPr>
        <w:t>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proofErr w:type="spell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M</w:t>
      </w:r>
      <w:r>
        <w:rPr>
          <w:spacing w:val="-1"/>
          <w:sz w:val="24"/>
          <w:szCs w:val="24"/>
        </w:rPr>
        <w:t>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e, 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t’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ex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ecta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 xml:space="preserve">s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ir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to</w:t>
      </w:r>
      <w:r>
        <w:rPr>
          <w:b/>
          <w:sz w:val="24"/>
          <w:szCs w:val="24"/>
        </w:rPr>
        <w:t>rs</w:t>
      </w:r>
    </w:p>
    <w:p w:rsidR="002C67F7" w:rsidRDefault="002C67F7">
      <w:pPr>
        <w:spacing w:before="4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00" w:right="75" w:firstLine="720"/>
        <w:jc w:val="both"/>
        <w:rPr>
          <w:sz w:val="24"/>
          <w:szCs w:val="24"/>
        </w:rPr>
        <w:sectPr w:rsidR="002C67F7">
          <w:footerReference w:type="default" r:id="rId10"/>
          <w:pgSz w:w="12240" w:h="15840"/>
          <w:pgMar w:top="1380" w:right="1320" w:bottom="280" w:left="1340" w:header="0" w:footer="1360" w:gutter="0"/>
          <w:pgNumType w:start="3"/>
          <w:cols w:space="720"/>
        </w:sectPr>
      </w:pPr>
      <w:r>
        <w:rPr>
          <w:sz w:val="24"/>
          <w:szCs w:val="24"/>
        </w:rPr>
        <w:t>All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(o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about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ss,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rer</w:t>
      </w:r>
      <w:r>
        <w:rPr>
          <w:sz w:val="24"/>
          <w:szCs w:val="24"/>
        </w:rPr>
        <w:t>s,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skills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earc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invo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 Almost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 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 xml:space="preserve">om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ms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erc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nning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</w:p>
    <w:p w:rsidR="002C67F7" w:rsidRDefault="0021635E">
      <w:pPr>
        <w:spacing w:before="74" w:line="360" w:lineRule="auto"/>
        <w:ind w:left="120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the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NGO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t’</w:t>
      </w:r>
      <w:r>
        <w:rPr>
          <w:b/>
          <w:sz w:val="24"/>
          <w:szCs w:val="24"/>
        </w:rPr>
        <w:t xml:space="preserve">s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P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3"/>
          <w:sz w:val="24"/>
          <w:szCs w:val="24"/>
        </w:rPr>
        <w:t xml:space="preserve"> </w:t>
      </w:r>
      <w:r w:rsidR="00AA5341">
        <w:rPr>
          <w:spacing w:val="-1"/>
          <w:sz w:val="24"/>
          <w:szCs w:val="24"/>
        </w:rPr>
        <w:t>f</w:t>
      </w:r>
      <w:r w:rsidR="00AA5341">
        <w:rPr>
          <w:sz w:val="24"/>
          <w:szCs w:val="24"/>
        </w:rPr>
        <w:t>i</w:t>
      </w:r>
      <w:r w:rsidR="00AA5341">
        <w:rPr>
          <w:spacing w:val="-1"/>
          <w:sz w:val="24"/>
          <w:szCs w:val="24"/>
        </w:rPr>
        <w:t>r</w:t>
      </w:r>
      <w:r w:rsidR="00AA5341">
        <w:rPr>
          <w:sz w:val="24"/>
          <w:szCs w:val="24"/>
        </w:rPr>
        <w:t>st year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ontinuous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think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erf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car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op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efu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P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olio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is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will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st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2C67F7" w:rsidRDefault="0021635E">
      <w:pPr>
        <w:spacing w:before="6" w:line="360" w:lineRule="auto"/>
        <w:ind w:left="120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sponsibili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Also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ine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rog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fec</w:t>
      </w:r>
      <w:r>
        <w:rPr>
          <w:sz w:val="24"/>
          <w:szCs w:val="24"/>
        </w:rPr>
        <w:t>tive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skills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sue positive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ttitude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ds 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2C67F7" w:rsidRDefault="0021635E">
      <w:pPr>
        <w:spacing w:before="4" w:line="360" w:lineRule="auto"/>
        <w:ind w:left="120"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ip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ro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2C67F7" w:rsidRDefault="0021635E">
      <w:pPr>
        <w:spacing w:before="3" w:line="360" w:lineRule="auto"/>
        <w:ind w:left="120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ese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on, d</w:t>
      </w:r>
      <w:r>
        <w:rPr>
          <w:sz w:val="24"/>
          <w:szCs w:val="24"/>
        </w:rPr>
        <w:t>esi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ed</w:t>
      </w:r>
      <w:r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e, 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tion.</w:t>
      </w:r>
    </w:p>
    <w:p w:rsidR="002C67F7" w:rsidRDefault="0021635E">
      <w:pPr>
        <w:spacing w:before="6" w:line="359" w:lineRule="auto"/>
        <w:ind w:left="120" w:right="81" w:firstLine="708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ab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in 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li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.</w:t>
      </w:r>
    </w:p>
    <w:p w:rsidR="002C67F7" w:rsidRDefault="0021635E">
      <w:pPr>
        <w:spacing w:before="7" w:line="359" w:lineRule="auto"/>
        <w:ind w:left="120" w:right="76" w:firstLine="708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60" w:gutter="0"/>
          <w:cols w:space="720"/>
        </w:sect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positive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 in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sponsibili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skills 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ndlin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as </w:t>
      </w:r>
      <w:r>
        <w:rPr>
          <w:sz w:val="24"/>
          <w:szCs w:val="24"/>
        </w:rPr>
        <w:t>dili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mbitious,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optimism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ship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skills.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eakn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poor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skills,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f-co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ess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ome 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st</w:t>
      </w:r>
      <w:r>
        <w:rPr>
          <w:spacing w:val="-1"/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stubbo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tionists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</w:p>
    <w:p w:rsidR="002C67F7" w:rsidRDefault="00AA5341">
      <w:pPr>
        <w:spacing w:before="74" w:line="359" w:lineRule="auto"/>
        <w:ind w:left="240" w:right="15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lastRenderedPageBreak/>
        <w:t>enough</w:t>
      </w:r>
      <w:proofErr w:type="gramEnd"/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time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to</w:t>
      </w:r>
      <w:r w:rsidR="0021635E">
        <w:rPr>
          <w:spacing w:val="2"/>
          <w:sz w:val="24"/>
          <w:szCs w:val="24"/>
        </w:rPr>
        <w:t xml:space="preserve"> d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vote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to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out</w:t>
      </w:r>
      <w:r w:rsidR="0021635E">
        <w:rPr>
          <w:spacing w:val="-1"/>
          <w:sz w:val="24"/>
          <w:szCs w:val="24"/>
        </w:rPr>
        <w:t>-</w:t>
      </w:r>
      <w:r w:rsidR="0021635E">
        <w:rPr>
          <w:sz w:val="24"/>
          <w:szCs w:val="24"/>
        </w:rPr>
        <w:t>o</w:t>
      </w:r>
      <w:r w:rsidR="0021635E">
        <w:rPr>
          <w:spacing w:val="-1"/>
          <w:sz w:val="24"/>
          <w:szCs w:val="24"/>
        </w:rPr>
        <w:t>f-</w:t>
      </w:r>
      <w:r w:rsidR="0021635E">
        <w:rPr>
          <w:sz w:val="24"/>
          <w:szCs w:val="24"/>
        </w:rPr>
        <w:t>s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hool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ac</w:t>
      </w:r>
      <w:r w:rsidR="0021635E">
        <w:rPr>
          <w:sz w:val="24"/>
          <w:szCs w:val="24"/>
        </w:rPr>
        <w:t>tiviti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s.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Th</w:t>
      </w:r>
      <w:r w:rsidR="0021635E">
        <w:rPr>
          <w:spacing w:val="-1"/>
          <w:sz w:val="24"/>
          <w:szCs w:val="24"/>
        </w:rPr>
        <w:t>re</w:t>
      </w:r>
      <w:r w:rsidR="0021635E">
        <w:rPr>
          <w:sz w:val="24"/>
          <w:szCs w:val="24"/>
        </w:rPr>
        <w:t>e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of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t</w:t>
      </w:r>
      <w:r w:rsidR="0021635E">
        <w:rPr>
          <w:spacing w:val="2"/>
          <w:sz w:val="24"/>
          <w:szCs w:val="24"/>
        </w:rPr>
        <w:t>h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m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s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id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t</w:t>
      </w:r>
      <w:r w:rsidR="0021635E">
        <w:rPr>
          <w:spacing w:val="2"/>
          <w:sz w:val="24"/>
          <w:szCs w:val="24"/>
        </w:rPr>
        <w:t>h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t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pacing w:val="3"/>
          <w:sz w:val="24"/>
          <w:szCs w:val="24"/>
        </w:rPr>
        <w:t>t</w:t>
      </w:r>
      <w:r w:rsidR="0021635E">
        <w:rPr>
          <w:sz w:val="24"/>
          <w:szCs w:val="24"/>
        </w:rPr>
        <w:t>h</w:t>
      </w:r>
      <w:r w:rsidR="0021635E">
        <w:rPr>
          <w:spacing w:val="1"/>
          <w:sz w:val="24"/>
          <w:szCs w:val="24"/>
        </w:rPr>
        <w:t>e</w:t>
      </w:r>
      <w:r w:rsidR="0021635E">
        <w:rPr>
          <w:sz w:val="24"/>
          <w:szCs w:val="24"/>
        </w:rPr>
        <w:t xml:space="preserve">y </w:t>
      </w:r>
      <w:r w:rsidR="0021635E">
        <w:rPr>
          <w:spacing w:val="1"/>
          <w:sz w:val="24"/>
          <w:szCs w:val="24"/>
        </w:rPr>
        <w:t>a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hot</w:t>
      </w:r>
      <w:r w:rsidR="0021635E">
        <w:rPr>
          <w:spacing w:val="-1"/>
          <w:sz w:val="24"/>
          <w:szCs w:val="24"/>
        </w:rPr>
        <w:t>-</w:t>
      </w:r>
      <w:r w:rsidR="0021635E">
        <w:rPr>
          <w:spacing w:val="3"/>
          <w:sz w:val="24"/>
          <w:szCs w:val="24"/>
        </w:rPr>
        <w:t>t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m</w:t>
      </w:r>
      <w:r w:rsidR="0021635E">
        <w:rPr>
          <w:spacing w:val="-1"/>
          <w:sz w:val="24"/>
          <w:szCs w:val="24"/>
        </w:rPr>
        <w:t>p</w:t>
      </w:r>
      <w:r w:rsidR="0021635E">
        <w:rPr>
          <w:sz w:val="24"/>
          <w:szCs w:val="24"/>
        </w:rPr>
        <w:t>e</w:t>
      </w:r>
      <w:r w:rsidR="0021635E">
        <w:rPr>
          <w:spacing w:val="2"/>
          <w:sz w:val="24"/>
          <w:szCs w:val="24"/>
        </w:rPr>
        <w:t>r</w:t>
      </w:r>
      <w:r w:rsidR="0021635E">
        <w:rPr>
          <w:spacing w:val="-1"/>
          <w:sz w:val="24"/>
          <w:szCs w:val="24"/>
        </w:rPr>
        <w:t>ed an</w:t>
      </w:r>
      <w:r w:rsidR="0021635E">
        <w:rPr>
          <w:sz w:val="24"/>
          <w:szCs w:val="24"/>
        </w:rPr>
        <w:t>d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h</w:t>
      </w:r>
      <w:r w:rsidR="0021635E">
        <w:rPr>
          <w:sz w:val="24"/>
          <w:szCs w:val="24"/>
        </w:rPr>
        <w:t>a</w:t>
      </w:r>
      <w:r w:rsidR="0021635E">
        <w:rPr>
          <w:spacing w:val="-1"/>
          <w:sz w:val="24"/>
          <w:szCs w:val="24"/>
        </w:rPr>
        <w:t>v</w:t>
      </w:r>
      <w:r w:rsidR="0021635E">
        <w:rPr>
          <w:sz w:val="24"/>
          <w:szCs w:val="24"/>
        </w:rPr>
        <w:t>e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st</w:t>
      </w:r>
      <w:r w:rsidR="0021635E">
        <w:rPr>
          <w:spacing w:val="-1"/>
          <w:sz w:val="24"/>
          <w:szCs w:val="24"/>
        </w:rPr>
        <w:t>o</w:t>
      </w:r>
      <w:r w:rsidR="0021635E">
        <w:rPr>
          <w:sz w:val="24"/>
          <w:szCs w:val="24"/>
        </w:rPr>
        <w:t>r</w:t>
      </w:r>
      <w:r w:rsidR="0021635E">
        <w:rPr>
          <w:spacing w:val="3"/>
          <w:sz w:val="24"/>
          <w:szCs w:val="24"/>
        </w:rPr>
        <w:t>m</w:t>
      </w:r>
      <w:r w:rsidR="0021635E">
        <w:rPr>
          <w:sz w:val="24"/>
          <w:szCs w:val="24"/>
        </w:rPr>
        <w:t xml:space="preserve">y </w:t>
      </w:r>
      <w:r w:rsidR="0021635E">
        <w:rPr>
          <w:spacing w:val="2"/>
          <w:sz w:val="24"/>
          <w:szCs w:val="24"/>
        </w:rPr>
        <w:t>r</w:t>
      </w:r>
      <w:r w:rsidR="0021635E">
        <w:rPr>
          <w:spacing w:val="-1"/>
          <w:sz w:val="24"/>
          <w:szCs w:val="24"/>
        </w:rPr>
        <w:t>eac</w:t>
      </w:r>
      <w:r w:rsidR="0021635E">
        <w:rPr>
          <w:sz w:val="24"/>
          <w:szCs w:val="24"/>
        </w:rPr>
        <w:t>ti</w:t>
      </w:r>
      <w:r w:rsidR="0021635E">
        <w:rPr>
          <w:spacing w:val="2"/>
          <w:sz w:val="24"/>
          <w:szCs w:val="24"/>
        </w:rPr>
        <w:t>o</w:t>
      </w:r>
      <w:r w:rsidR="0021635E">
        <w:rPr>
          <w:spacing w:val="-1"/>
          <w:sz w:val="24"/>
          <w:szCs w:val="24"/>
        </w:rPr>
        <w:t>n</w:t>
      </w:r>
      <w:r w:rsidR="0021635E">
        <w:rPr>
          <w:spacing w:val="1"/>
          <w:sz w:val="24"/>
          <w:szCs w:val="24"/>
        </w:rPr>
        <w:t>s</w:t>
      </w:r>
      <w:r w:rsidR="0021635E">
        <w:rPr>
          <w:sz w:val="24"/>
          <w:szCs w:val="24"/>
        </w:rPr>
        <w:t>.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pacing w:val="1"/>
          <w:sz w:val="24"/>
          <w:szCs w:val="24"/>
        </w:rPr>
        <w:t>C</w:t>
      </w:r>
      <w:r w:rsidR="0021635E">
        <w:rPr>
          <w:sz w:val="24"/>
          <w:szCs w:val="24"/>
        </w:rPr>
        <w:t>on</w:t>
      </w:r>
      <w:r w:rsidR="0021635E">
        <w:rPr>
          <w:spacing w:val="-1"/>
          <w:sz w:val="24"/>
          <w:szCs w:val="24"/>
        </w:rPr>
        <w:t>cer</w:t>
      </w:r>
      <w:r w:rsidR="0021635E">
        <w:rPr>
          <w:sz w:val="24"/>
          <w:szCs w:val="24"/>
        </w:rPr>
        <w:t>ning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f</w:t>
      </w:r>
      <w:r w:rsidR="0021635E">
        <w:rPr>
          <w:sz w:val="24"/>
          <w:szCs w:val="24"/>
        </w:rPr>
        <w:t>o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us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pacing w:val="1"/>
          <w:sz w:val="24"/>
          <w:szCs w:val="24"/>
        </w:rPr>
        <w:t>a</w:t>
      </w:r>
      <w:r w:rsidR="0021635E">
        <w:rPr>
          <w:spacing w:val="-1"/>
          <w:sz w:val="24"/>
          <w:szCs w:val="24"/>
        </w:rPr>
        <w:t>r</w:t>
      </w:r>
      <w:r w:rsidR="0021635E">
        <w:rPr>
          <w:spacing w:val="1"/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s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p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io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iti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s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on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whi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h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t</w:t>
      </w:r>
      <w:r w:rsidR="0021635E">
        <w:rPr>
          <w:spacing w:val="-2"/>
          <w:sz w:val="24"/>
          <w:szCs w:val="24"/>
        </w:rPr>
        <w:t>h</w:t>
      </w:r>
      <w:r w:rsidR="0021635E">
        <w:rPr>
          <w:spacing w:val="1"/>
          <w:sz w:val="24"/>
          <w:szCs w:val="24"/>
        </w:rPr>
        <w:t>e</w:t>
      </w:r>
      <w:r w:rsidR="0021635E">
        <w:rPr>
          <w:sz w:val="24"/>
          <w:szCs w:val="24"/>
        </w:rPr>
        <w:t>y would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like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to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wo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k, i.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.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to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imp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ove du</w:t>
      </w:r>
      <w:r w:rsidR="0021635E">
        <w:rPr>
          <w:spacing w:val="-2"/>
          <w:sz w:val="24"/>
          <w:szCs w:val="24"/>
        </w:rPr>
        <w:t>r</w:t>
      </w:r>
      <w:r w:rsidR="0021635E">
        <w:rPr>
          <w:sz w:val="24"/>
          <w:szCs w:val="24"/>
        </w:rPr>
        <w:t>i</w:t>
      </w:r>
      <w:r w:rsidR="0021635E">
        <w:rPr>
          <w:spacing w:val="2"/>
          <w:sz w:val="24"/>
          <w:szCs w:val="24"/>
        </w:rPr>
        <w:t>n</w:t>
      </w:r>
      <w:r w:rsidR="0021635E">
        <w:rPr>
          <w:sz w:val="24"/>
          <w:szCs w:val="24"/>
        </w:rPr>
        <w:t>g t</w:t>
      </w:r>
      <w:r w:rsidR="0021635E">
        <w:rPr>
          <w:spacing w:val="2"/>
          <w:sz w:val="24"/>
          <w:szCs w:val="24"/>
        </w:rPr>
        <w:t>h</w:t>
      </w:r>
      <w:r w:rsidR="0021635E">
        <w:rPr>
          <w:sz w:val="24"/>
          <w:szCs w:val="24"/>
        </w:rPr>
        <w:t>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p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oj</w:t>
      </w:r>
      <w:r w:rsidR="0021635E">
        <w:rPr>
          <w:spacing w:val="-1"/>
          <w:sz w:val="24"/>
          <w:szCs w:val="24"/>
        </w:rPr>
        <w:t>ec</w:t>
      </w:r>
      <w:r w:rsidR="0021635E">
        <w:rPr>
          <w:sz w:val="24"/>
          <w:szCs w:val="24"/>
        </w:rPr>
        <w:t>t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li</w:t>
      </w:r>
      <w:r w:rsidR="0021635E">
        <w:rPr>
          <w:spacing w:val="2"/>
          <w:sz w:val="24"/>
          <w:szCs w:val="24"/>
        </w:rPr>
        <w:t>f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,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in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the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f</w:t>
      </w:r>
      <w:r w:rsidR="0021635E">
        <w:rPr>
          <w:sz w:val="24"/>
          <w:szCs w:val="24"/>
        </w:rPr>
        <w:t>i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st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pl</w:t>
      </w:r>
      <w:r w:rsidR="0021635E">
        <w:rPr>
          <w:spacing w:val="-1"/>
          <w:sz w:val="24"/>
          <w:szCs w:val="24"/>
        </w:rPr>
        <w:t>ac</w:t>
      </w:r>
      <w:r w:rsidR="0021635E">
        <w:rPr>
          <w:sz w:val="24"/>
          <w:szCs w:val="24"/>
        </w:rPr>
        <w:t>e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is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b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tt</w:t>
      </w:r>
      <w:r w:rsidR="0021635E">
        <w:rPr>
          <w:spacing w:val="1"/>
          <w:sz w:val="24"/>
          <w:szCs w:val="24"/>
        </w:rPr>
        <w:t>e</w:t>
      </w:r>
      <w:r w:rsidR="0021635E">
        <w:rPr>
          <w:sz w:val="24"/>
          <w:szCs w:val="24"/>
        </w:rPr>
        <w:t>r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m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n</w:t>
      </w:r>
      <w:r w:rsidR="0021635E">
        <w:rPr>
          <w:spacing w:val="1"/>
          <w:sz w:val="24"/>
          <w:szCs w:val="24"/>
        </w:rPr>
        <w:t>a</w:t>
      </w:r>
      <w:r w:rsidR="0021635E">
        <w:rPr>
          <w:sz w:val="24"/>
          <w:szCs w:val="24"/>
        </w:rPr>
        <w:t>g</w:t>
      </w:r>
      <w:r w:rsidR="0021635E">
        <w:rPr>
          <w:spacing w:val="-1"/>
          <w:sz w:val="24"/>
          <w:szCs w:val="24"/>
        </w:rPr>
        <w:t>e</w:t>
      </w:r>
      <w:r w:rsidR="0021635E">
        <w:rPr>
          <w:spacing w:val="3"/>
          <w:sz w:val="24"/>
          <w:szCs w:val="24"/>
        </w:rPr>
        <w:t>m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nt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of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th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ir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own</w:t>
      </w:r>
      <w:r w:rsidR="0021635E">
        <w:rPr>
          <w:spacing w:val="2"/>
          <w:sz w:val="24"/>
          <w:szCs w:val="24"/>
        </w:rPr>
        <w:t xml:space="preserve"> </w:t>
      </w:r>
      <w:r w:rsidR="0021635E">
        <w:rPr>
          <w:sz w:val="24"/>
          <w:szCs w:val="24"/>
        </w:rPr>
        <w:t>tim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, t</w:t>
      </w:r>
      <w:r w:rsidR="0021635E">
        <w:rPr>
          <w:spacing w:val="-1"/>
          <w:sz w:val="24"/>
          <w:szCs w:val="24"/>
        </w:rPr>
        <w:t>h</w:t>
      </w:r>
      <w:r w:rsidR="0021635E">
        <w:rPr>
          <w:sz w:val="24"/>
          <w:szCs w:val="24"/>
        </w:rPr>
        <w:t>an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eff</w:t>
      </w:r>
      <w:r w:rsidR="0021635E">
        <w:rPr>
          <w:sz w:val="24"/>
          <w:szCs w:val="24"/>
        </w:rPr>
        <w:t>i</w:t>
      </w:r>
      <w:r w:rsidR="0021635E">
        <w:rPr>
          <w:spacing w:val="1"/>
          <w:sz w:val="24"/>
          <w:szCs w:val="24"/>
        </w:rPr>
        <w:t>c</w:t>
      </w:r>
      <w:r w:rsidR="0021635E">
        <w:rPr>
          <w:spacing w:val="-1"/>
          <w:sz w:val="24"/>
          <w:szCs w:val="24"/>
        </w:rPr>
        <w:t>a</w:t>
      </w:r>
      <w:r w:rsidR="0021635E">
        <w:rPr>
          <w:spacing w:val="4"/>
          <w:sz w:val="24"/>
          <w:szCs w:val="24"/>
        </w:rPr>
        <w:t>c</w:t>
      </w:r>
      <w:r w:rsidR="0021635E">
        <w:rPr>
          <w:sz w:val="24"/>
          <w:szCs w:val="24"/>
        </w:rPr>
        <w:t xml:space="preserve">y 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nd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tho</w:t>
      </w:r>
      <w:r w:rsidR="0021635E">
        <w:rPr>
          <w:spacing w:val="-1"/>
          <w:sz w:val="24"/>
          <w:szCs w:val="24"/>
        </w:rPr>
        <w:t>r</w:t>
      </w:r>
      <w:r w:rsidR="0021635E">
        <w:rPr>
          <w:spacing w:val="2"/>
          <w:sz w:val="24"/>
          <w:szCs w:val="24"/>
        </w:rPr>
        <w:t>o</w:t>
      </w:r>
      <w:r w:rsidR="0021635E">
        <w:rPr>
          <w:sz w:val="24"/>
          <w:szCs w:val="24"/>
        </w:rPr>
        <w:t>u</w:t>
      </w:r>
      <w:r w:rsidR="0021635E">
        <w:rPr>
          <w:spacing w:val="-2"/>
          <w:sz w:val="24"/>
          <w:szCs w:val="24"/>
        </w:rPr>
        <w:t>g</w:t>
      </w:r>
      <w:r w:rsidR="0021635E">
        <w:rPr>
          <w:sz w:val="24"/>
          <w:szCs w:val="24"/>
        </w:rPr>
        <w:t>hn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ss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in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z w:val="24"/>
          <w:szCs w:val="24"/>
        </w:rPr>
        <w:t>stu</w:t>
      </w:r>
      <w:r w:rsidR="0021635E">
        <w:rPr>
          <w:spacing w:val="5"/>
          <w:sz w:val="24"/>
          <w:szCs w:val="24"/>
        </w:rPr>
        <w:t>d</w:t>
      </w:r>
      <w:r w:rsidR="0021635E">
        <w:rPr>
          <w:spacing w:val="-7"/>
          <w:sz w:val="24"/>
          <w:szCs w:val="24"/>
        </w:rPr>
        <w:t>y</w:t>
      </w:r>
      <w:r w:rsidR="0021635E">
        <w:rPr>
          <w:sz w:val="24"/>
          <w:szCs w:val="24"/>
        </w:rPr>
        <w:t>i</w:t>
      </w:r>
      <w:r w:rsidR="0021635E">
        <w:rPr>
          <w:spacing w:val="2"/>
          <w:sz w:val="24"/>
          <w:szCs w:val="24"/>
        </w:rPr>
        <w:t>n</w:t>
      </w:r>
      <w:r w:rsidR="0021635E">
        <w:rPr>
          <w:spacing w:val="-2"/>
          <w:sz w:val="24"/>
          <w:szCs w:val="24"/>
        </w:rPr>
        <w:t>g</w:t>
      </w:r>
      <w:r w:rsidR="0021635E">
        <w:rPr>
          <w:sz w:val="24"/>
          <w:szCs w:val="24"/>
        </w:rPr>
        <w:t>,</w:t>
      </w:r>
      <w:r w:rsidR="0021635E">
        <w:rPr>
          <w:spacing w:val="5"/>
          <w:sz w:val="24"/>
          <w:szCs w:val="24"/>
        </w:rPr>
        <w:t xml:space="preserve"> </w:t>
      </w:r>
      <w:r w:rsidR="0021635E">
        <w:rPr>
          <w:spacing w:val="2"/>
          <w:sz w:val="24"/>
          <w:szCs w:val="24"/>
        </w:rPr>
        <w:t>b</w:t>
      </w:r>
      <w:r w:rsidR="0021635E">
        <w:rPr>
          <w:sz w:val="24"/>
          <w:szCs w:val="24"/>
        </w:rPr>
        <w:t>uilding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z w:val="24"/>
          <w:szCs w:val="24"/>
        </w:rPr>
        <w:t>of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z w:val="24"/>
          <w:szCs w:val="24"/>
        </w:rPr>
        <w:t>s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l</w:t>
      </w:r>
      <w:r w:rsidR="0021635E">
        <w:rPr>
          <w:spacing w:val="-1"/>
          <w:sz w:val="24"/>
          <w:szCs w:val="24"/>
        </w:rPr>
        <w:t>f</w:t>
      </w:r>
      <w:r w:rsidR="0021635E">
        <w:rPr>
          <w:spacing w:val="2"/>
          <w:sz w:val="24"/>
          <w:szCs w:val="24"/>
        </w:rPr>
        <w:t>-</w:t>
      </w:r>
      <w:r w:rsidR="0021635E">
        <w:rPr>
          <w:spacing w:val="-1"/>
          <w:sz w:val="24"/>
          <w:szCs w:val="24"/>
        </w:rPr>
        <w:t>con</w:t>
      </w:r>
      <w:r w:rsidR="0021635E">
        <w:rPr>
          <w:spacing w:val="1"/>
          <w:sz w:val="24"/>
          <w:szCs w:val="24"/>
        </w:rPr>
        <w:t>f</w:t>
      </w:r>
      <w:r w:rsidR="0021635E">
        <w:rPr>
          <w:sz w:val="24"/>
          <w:szCs w:val="24"/>
        </w:rPr>
        <w:t>i</w:t>
      </w:r>
      <w:r w:rsidR="0021635E">
        <w:rPr>
          <w:spacing w:val="-1"/>
          <w:sz w:val="24"/>
          <w:szCs w:val="24"/>
        </w:rPr>
        <w:t>d</w:t>
      </w:r>
      <w:r w:rsidR="0021635E">
        <w:rPr>
          <w:sz w:val="24"/>
          <w:szCs w:val="24"/>
        </w:rPr>
        <w:t>e</w:t>
      </w:r>
      <w:r w:rsidR="0021635E">
        <w:rPr>
          <w:spacing w:val="2"/>
          <w:sz w:val="24"/>
          <w:szCs w:val="24"/>
        </w:rPr>
        <w:t>n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e</w:t>
      </w:r>
      <w:r w:rsidR="0021635E">
        <w:rPr>
          <w:spacing w:val="4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an</w:t>
      </w:r>
      <w:r w:rsidR="0021635E">
        <w:rPr>
          <w:sz w:val="24"/>
          <w:szCs w:val="24"/>
        </w:rPr>
        <w:t>d</w:t>
      </w:r>
      <w:r w:rsidR="0021635E">
        <w:rPr>
          <w:spacing w:val="6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d</w:t>
      </w:r>
      <w:r w:rsidR="0021635E">
        <w:rPr>
          <w:spacing w:val="2"/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isi</w:t>
      </w:r>
      <w:r w:rsidR="0021635E">
        <w:rPr>
          <w:spacing w:val="-1"/>
          <w:sz w:val="24"/>
          <w:szCs w:val="24"/>
        </w:rPr>
        <w:t>v</w:t>
      </w:r>
      <w:r w:rsidR="0021635E">
        <w:rPr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>n</w:t>
      </w:r>
      <w:r w:rsidR="0021635E">
        <w:rPr>
          <w:sz w:val="24"/>
          <w:szCs w:val="24"/>
        </w:rPr>
        <w:t>ess, motiv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tion,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ont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ol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of hot</w:t>
      </w:r>
      <w:r w:rsidR="0021635E">
        <w:rPr>
          <w:spacing w:val="-1"/>
          <w:sz w:val="24"/>
          <w:szCs w:val="24"/>
        </w:rPr>
        <w:t>-</w:t>
      </w:r>
      <w:r w:rsidR="0021635E">
        <w:rPr>
          <w:sz w:val="24"/>
          <w:szCs w:val="24"/>
        </w:rPr>
        <w:t>t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m</w:t>
      </w:r>
      <w:r w:rsidR="0021635E">
        <w:rPr>
          <w:spacing w:val="-1"/>
          <w:sz w:val="24"/>
          <w:szCs w:val="24"/>
        </w:rPr>
        <w:t>p</w:t>
      </w:r>
      <w:r w:rsidR="0021635E">
        <w:rPr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>re</w:t>
      </w:r>
      <w:r w:rsidR="0021635E">
        <w:rPr>
          <w:sz w:val="24"/>
          <w:szCs w:val="24"/>
        </w:rPr>
        <w:t>d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pacing w:val="2"/>
          <w:sz w:val="24"/>
          <w:szCs w:val="24"/>
        </w:rPr>
        <w:t>n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t</w:t>
      </w:r>
      <w:r w:rsidR="0021635E">
        <w:rPr>
          <w:spacing w:val="-1"/>
          <w:sz w:val="24"/>
          <w:szCs w:val="24"/>
        </w:rPr>
        <w:t>u</w:t>
      </w:r>
      <w:r w:rsidR="0021635E">
        <w:rPr>
          <w:sz w:val="24"/>
          <w:szCs w:val="24"/>
        </w:rPr>
        <w:t>r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,</w:t>
      </w:r>
      <w:r w:rsidR="0021635E">
        <w:rPr>
          <w:spacing w:val="3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g</w:t>
      </w:r>
      <w:r w:rsidR="0021635E">
        <w:rPr>
          <w:sz w:val="24"/>
          <w:szCs w:val="24"/>
        </w:rPr>
        <w:t>r</w:t>
      </w:r>
      <w:r w:rsidR="0021635E">
        <w:rPr>
          <w:spacing w:val="-1"/>
          <w:sz w:val="24"/>
          <w:szCs w:val="24"/>
        </w:rPr>
        <w:t>ea</w:t>
      </w:r>
      <w:r w:rsidR="0021635E">
        <w:rPr>
          <w:spacing w:val="3"/>
          <w:sz w:val="24"/>
          <w:szCs w:val="24"/>
        </w:rPr>
        <w:t>t</w:t>
      </w:r>
      <w:r w:rsidR="0021635E">
        <w:rPr>
          <w:spacing w:val="1"/>
          <w:sz w:val="24"/>
          <w:szCs w:val="24"/>
        </w:rPr>
        <w:t>e</w:t>
      </w:r>
      <w:r w:rsidR="0021635E">
        <w:rPr>
          <w:sz w:val="24"/>
          <w:szCs w:val="24"/>
        </w:rPr>
        <w:t>r s</w:t>
      </w:r>
      <w:r w:rsidR="0021635E">
        <w:rPr>
          <w:spacing w:val="-1"/>
          <w:sz w:val="24"/>
          <w:szCs w:val="24"/>
        </w:rPr>
        <w:t>o</w:t>
      </w:r>
      <w:r w:rsidR="0021635E">
        <w:rPr>
          <w:sz w:val="24"/>
          <w:szCs w:val="24"/>
        </w:rPr>
        <w:t>ci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l</w:t>
      </w:r>
      <w:r w:rsidR="0021635E">
        <w:rPr>
          <w:spacing w:val="1"/>
          <w:sz w:val="24"/>
          <w:szCs w:val="24"/>
        </w:rPr>
        <w:t xml:space="preserve"> a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ti</w:t>
      </w:r>
      <w:r w:rsidR="0021635E">
        <w:rPr>
          <w:spacing w:val="-1"/>
          <w:sz w:val="24"/>
          <w:szCs w:val="24"/>
        </w:rPr>
        <w:t>v</w:t>
      </w:r>
      <w:r w:rsidR="0021635E">
        <w:rPr>
          <w:spacing w:val="1"/>
          <w:sz w:val="24"/>
          <w:szCs w:val="24"/>
        </w:rPr>
        <w:t>i</w:t>
      </w:r>
      <w:r w:rsidR="0021635E">
        <w:rPr>
          <w:spacing w:val="3"/>
          <w:sz w:val="24"/>
          <w:szCs w:val="24"/>
        </w:rPr>
        <w:t>t</w:t>
      </w:r>
      <w:r w:rsidR="0021635E">
        <w:rPr>
          <w:spacing w:val="-5"/>
          <w:sz w:val="24"/>
          <w:szCs w:val="24"/>
        </w:rPr>
        <w:t>y</w:t>
      </w:r>
      <w:r w:rsidR="0021635E">
        <w:rPr>
          <w:sz w:val="24"/>
          <w:szCs w:val="24"/>
        </w:rPr>
        <w:t>,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imp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ovem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nt</w:t>
      </w:r>
      <w:r w:rsidR="0021635E">
        <w:rPr>
          <w:spacing w:val="1"/>
          <w:sz w:val="24"/>
          <w:szCs w:val="24"/>
        </w:rPr>
        <w:t xml:space="preserve"> </w:t>
      </w:r>
      <w:r w:rsidR="0021635E">
        <w:rPr>
          <w:sz w:val="24"/>
          <w:szCs w:val="24"/>
        </w:rPr>
        <w:t>of lin</w:t>
      </w:r>
      <w:r w:rsidR="0021635E">
        <w:rPr>
          <w:spacing w:val="-3"/>
          <w:sz w:val="24"/>
          <w:szCs w:val="24"/>
        </w:rPr>
        <w:t>g</w:t>
      </w:r>
      <w:r w:rsidR="0021635E">
        <w:rPr>
          <w:sz w:val="24"/>
          <w:szCs w:val="24"/>
        </w:rPr>
        <w:t xml:space="preserve">uistic 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 xml:space="preserve">nd 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omput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r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z w:val="24"/>
          <w:szCs w:val="24"/>
        </w:rPr>
        <w:t xml:space="preserve">skills, 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s w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 xml:space="preserve">ll </w:t>
      </w:r>
      <w:r w:rsidR="0021635E">
        <w:rPr>
          <w:spacing w:val="1"/>
          <w:sz w:val="24"/>
          <w:szCs w:val="24"/>
        </w:rPr>
        <w:t>a</w:t>
      </w:r>
      <w:r w:rsidR="0021635E">
        <w:rPr>
          <w:sz w:val="24"/>
          <w:szCs w:val="24"/>
        </w:rPr>
        <w:t>s, ov</w:t>
      </w:r>
      <w:r w:rsidR="0021635E">
        <w:rPr>
          <w:spacing w:val="-1"/>
          <w:sz w:val="24"/>
          <w:szCs w:val="24"/>
        </w:rPr>
        <w:t>erc</w:t>
      </w:r>
      <w:r w:rsidR="0021635E">
        <w:rPr>
          <w:sz w:val="24"/>
          <w:szCs w:val="24"/>
        </w:rPr>
        <w:t>omi</w:t>
      </w:r>
      <w:r w:rsidR="0021635E">
        <w:rPr>
          <w:spacing w:val="2"/>
          <w:sz w:val="24"/>
          <w:szCs w:val="24"/>
        </w:rPr>
        <w:t>n</w:t>
      </w:r>
      <w:r w:rsidR="0021635E">
        <w:rPr>
          <w:sz w:val="24"/>
          <w:szCs w:val="24"/>
        </w:rPr>
        <w:t>g</w:t>
      </w:r>
      <w:r w:rsidR="0021635E">
        <w:rPr>
          <w:spacing w:val="-2"/>
          <w:sz w:val="24"/>
          <w:szCs w:val="24"/>
        </w:rPr>
        <w:t xml:space="preserve"> </w:t>
      </w:r>
      <w:r w:rsidR="0021635E">
        <w:rPr>
          <w:sz w:val="24"/>
          <w:szCs w:val="24"/>
        </w:rPr>
        <w:t>dis</w:t>
      </w:r>
      <w:r w:rsidR="0021635E">
        <w:rPr>
          <w:spacing w:val="-1"/>
          <w:sz w:val="24"/>
          <w:szCs w:val="24"/>
        </w:rPr>
        <w:t>cr</w:t>
      </w:r>
      <w:r w:rsidR="0021635E">
        <w:rPr>
          <w:sz w:val="24"/>
          <w:szCs w:val="24"/>
        </w:rPr>
        <w:t>imin</w:t>
      </w:r>
      <w:r w:rsidR="0021635E">
        <w:rPr>
          <w:spacing w:val="1"/>
          <w:sz w:val="24"/>
          <w:szCs w:val="24"/>
        </w:rPr>
        <w:t>a</w:t>
      </w:r>
      <w:r w:rsidR="0021635E">
        <w:rPr>
          <w:sz w:val="24"/>
          <w:szCs w:val="24"/>
        </w:rPr>
        <w:t>to</w:t>
      </w:r>
      <w:r w:rsidR="0021635E">
        <w:rPr>
          <w:spacing w:val="1"/>
          <w:sz w:val="24"/>
          <w:szCs w:val="24"/>
        </w:rPr>
        <w:t>r</w:t>
      </w:r>
      <w:r w:rsidR="0021635E">
        <w:rPr>
          <w:sz w:val="24"/>
          <w:szCs w:val="24"/>
        </w:rPr>
        <w:t>y</w:t>
      </w:r>
      <w:r w:rsidR="0021635E">
        <w:rPr>
          <w:spacing w:val="-5"/>
          <w:sz w:val="24"/>
          <w:szCs w:val="24"/>
        </w:rPr>
        <w:t xml:space="preserve"> </w:t>
      </w:r>
      <w:r w:rsidR="0021635E">
        <w:rPr>
          <w:sz w:val="24"/>
          <w:szCs w:val="24"/>
        </w:rPr>
        <w:t>b</w:t>
      </w:r>
      <w:r w:rsidR="0021635E">
        <w:rPr>
          <w:spacing w:val="1"/>
          <w:sz w:val="24"/>
          <w:szCs w:val="24"/>
        </w:rPr>
        <w:t>a</w:t>
      </w:r>
      <w:r w:rsidR="0021635E">
        <w:rPr>
          <w:spacing w:val="-1"/>
          <w:sz w:val="24"/>
          <w:szCs w:val="24"/>
        </w:rPr>
        <w:t>rr</w:t>
      </w:r>
      <w:r w:rsidR="0021635E">
        <w:rPr>
          <w:sz w:val="24"/>
          <w:szCs w:val="24"/>
        </w:rPr>
        <w:t>i</w:t>
      </w:r>
      <w:r w:rsidR="0021635E">
        <w:rPr>
          <w:spacing w:val="1"/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 xml:space="preserve">s </w:t>
      </w:r>
      <w:r w:rsidR="0021635E">
        <w:rPr>
          <w:spacing w:val="-1"/>
          <w:sz w:val="24"/>
          <w:szCs w:val="24"/>
        </w:rPr>
        <w:t>(</w:t>
      </w:r>
      <w:r w:rsidR="0021635E">
        <w:rPr>
          <w:sz w:val="24"/>
          <w:szCs w:val="24"/>
        </w:rPr>
        <w:t>T</w:t>
      </w:r>
      <w:r w:rsidR="0021635E">
        <w:rPr>
          <w:spacing w:val="-1"/>
          <w:sz w:val="24"/>
          <w:szCs w:val="24"/>
        </w:rPr>
        <w:t>ab</w:t>
      </w:r>
      <w:r w:rsidR="0021635E">
        <w:rPr>
          <w:spacing w:val="1"/>
          <w:sz w:val="24"/>
          <w:szCs w:val="24"/>
        </w:rPr>
        <w:t>l</w:t>
      </w:r>
      <w:r w:rsidR="0021635E">
        <w:rPr>
          <w:sz w:val="24"/>
          <w:szCs w:val="24"/>
        </w:rPr>
        <w:t>e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pacing w:val="2"/>
          <w:sz w:val="24"/>
          <w:szCs w:val="24"/>
        </w:rPr>
        <w:t>2</w:t>
      </w:r>
      <w:r w:rsidR="0021635E">
        <w:rPr>
          <w:spacing w:val="-1"/>
          <w:sz w:val="24"/>
          <w:szCs w:val="24"/>
        </w:rPr>
        <w:t>).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spacing w:line="260" w:lineRule="exact"/>
        <w:ind w:left="96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2.</w:t>
      </w:r>
      <w:proofErr w:type="gramEnd"/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s’</w:t>
      </w:r>
      <w:r>
        <w:rPr>
          <w:b/>
          <w:spacing w:val="-1"/>
          <w:position w:val="-1"/>
          <w:sz w:val="24"/>
          <w:szCs w:val="24"/>
        </w:rPr>
        <w:t xml:space="preserve"> c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rre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ta</w:t>
      </w:r>
      <w:r>
        <w:rPr>
          <w:b/>
          <w:position w:val="-1"/>
          <w:sz w:val="24"/>
          <w:szCs w:val="24"/>
        </w:rPr>
        <w:t>te</w:t>
      </w:r>
    </w:p>
    <w:p w:rsidR="002C67F7" w:rsidRDefault="002C67F7">
      <w:pPr>
        <w:spacing w:before="3" w:line="140" w:lineRule="exact"/>
        <w:rPr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2201"/>
        <w:gridCol w:w="2640"/>
        <w:gridCol w:w="2412"/>
      </w:tblGrid>
      <w:tr w:rsidR="002C67F7">
        <w:trPr>
          <w:trHeight w:hRule="exact" w:val="1411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 w:right="34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ARE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1"/>
                <w:sz w:val="24"/>
                <w:szCs w:val="24"/>
              </w:rPr>
              <w:t>ST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 w:right="2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ARE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1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EA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ESSES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 w:right="12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HAT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ARE</w:t>
            </w:r>
            <w:r>
              <w:rPr>
                <w:b/>
                <w:spacing w:val="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HE CO</w:t>
            </w:r>
            <w:r>
              <w:rPr>
                <w:b/>
                <w:spacing w:val="-1"/>
                <w:sz w:val="24"/>
                <w:szCs w:val="24"/>
              </w:rPr>
              <w:t>MM</w:t>
            </w:r>
            <w:r>
              <w:rPr>
                <w:b/>
                <w:sz w:val="24"/>
                <w:szCs w:val="24"/>
              </w:rPr>
              <w:t xml:space="preserve">ON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C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HAT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 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IVE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ROM O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 w:righ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ARE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OCUS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RIORI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HAT I N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1"/>
                <w:sz w:val="24"/>
                <w:szCs w:val="24"/>
              </w:rPr>
              <w:t xml:space="preserve">TO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PROV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?</w:t>
            </w:r>
          </w:p>
        </w:tc>
      </w:tr>
      <w:tr w:rsidR="002C67F7">
        <w:trPr>
          <w:trHeight w:hRule="exact" w:val="842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po</w:t>
            </w:r>
            <w:r>
              <w:rPr>
                <w:b/>
                <w:sz w:val="24"/>
                <w:szCs w:val="24"/>
              </w:rPr>
              <w:t>nsi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pacing w:val="-1"/>
                <w:sz w:val="24"/>
                <w:szCs w:val="24"/>
              </w:rPr>
              <w:t>)*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oor</w:t>
            </w:r>
          </w:p>
          <w:p w:rsidR="002C67F7" w:rsidRDefault="0021635E">
            <w:pPr>
              <w:ind w:left="100" w:right="56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 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ills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11)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iv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,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ci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11)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ag</w:t>
            </w:r>
            <w:r>
              <w:rPr>
                <w:b/>
                <w:spacing w:val="3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own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pacing w:val="2"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2C67F7">
        <w:trPr>
          <w:trHeight w:hRule="exact" w:val="842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7)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-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2"/>
                <w:sz w:val="24"/>
                <w:szCs w:val="24"/>
              </w:rPr>
              <w:t>nf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5)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po</w:t>
            </w:r>
            <w:r>
              <w:rPr>
                <w:b/>
                <w:sz w:val="24"/>
                <w:szCs w:val="24"/>
              </w:rPr>
              <w:t>nsi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8)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y,</w:t>
            </w:r>
          </w:p>
          <w:p w:rsidR="002C67F7" w:rsidRDefault="0021635E">
            <w:pPr>
              <w:ind w:left="100" w:right="53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Tho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udy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7)</w:t>
            </w:r>
          </w:p>
        </w:tc>
      </w:tr>
      <w:tr w:rsidR="002C67F7">
        <w:trPr>
          <w:trHeight w:hRule="exact" w:val="566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Dilig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6)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5)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</w:t>
            </w:r>
            <w:r>
              <w:rPr>
                <w:b/>
                <w:spacing w:val="-1"/>
                <w:sz w:val="24"/>
                <w:szCs w:val="24"/>
              </w:rPr>
              <w:t>tt</w:t>
            </w:r>
            <w:r>
              <w:rPr>
                <w:b/>
                <w:sz w:val="24"/>
                <w:szCs w:val="24"/>
              </w:rPr>
              <w:t>y, Ha</w:t>
            </w:r>
            <w:r>
              <w:rPr>
                <w:b/>
                <w:spacing w:val="1"/>
                <w:sz w:val="24"/>
                <w:szCs w:val="24"/>
              </w:rPr>
              <w:t>pp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6)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Bu</w:t>
            </w:r>
            <w:r>
              <w:rPr>
                <w:b/>
                <w:sz w:val="24"/>
                <w:szCs w:val="24"/>
              </w:rPr>
              <w:t>il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-3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-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2"/>
                <w:sz w:val="24"/>
                <w:szCs w:val="24"/>
              </w:rPr>
              <w:t>nf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6)</w:t>
            </w:r>
          </w:p>
        </w:tc>
      </w:tr>
      <w:tr w:rsidR="002C67F7">
        <w:trPr>
          <w:trHeight w:hRule="exact" w:val="290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sis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pacing w:val="2"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z w:val="24"/>
                <w:szCs w:val="24"/>
              </w:rPr>
              <w:t>isi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Dilig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5)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z w:val="24"/>
                <w:szCs w:val="24"/>
              </w:rPr>
              <w:t>isi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4)</w:t>
            </w:r>
          </w:p>
        </w:tc>
      </w:tr>
      <w:tr w:rsidR="002C67F7">
        <w:trPr>
          <w:trHeight w:hRule="exact" w:val="569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4)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38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</w:t>
            </w:r>
            <w:r>
              <w:rPr>
                <w:b/>
                <w:spacing w:val="-1"/>
                <w:sz w:val="24"/>
                <w:szCs w:val="24"/>
              </w:rPr>
              <w:t>t-t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 xml:space="preserve">red </w:t>
            </w:r>
            <w:r>
              <w:rPr>
                <w:b/>
                <w:spacing w:val="1"/>
                <w:sz w:val="24"/>
                <w:szCs w:val="24"/>
              </w:rPr>
              <w:t>na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, Rash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(3)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(3)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iva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</w:tr>
      <w:tr w:rsidR="002C67F7">
        <w:trPr>
          <w:trHeight w:hRule="exact" w:val="566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(3)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ubbo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(3)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tte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>ol 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-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(2)</w:t>
            </w:r>
          </w:p>
        </w:tc>
      </w:tr>
      <w:tr w:rsidR="002C67F7">
        <w:trPr>
          <w:trHeight w:hRule="exact" w:val="566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al </w:t>
            </w:r>
            <w:r>
              <w:rPr>
                <w:b/>
                <w:spacing w:val="-1"/>
                <w:sz w:val="24"/>
                <w:szCs w:val="24"/>
              </w:rPr>
              <w:t>(3)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,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trov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ci</w:t>
            </w:r>
            <w:r>
              <w:rPr>
                <w:b/>
                <w:spacing w:val="-1"/>
                <w:sz w:val="24"/>
                <w:szCs w:val="24"/>
              </w:rPr>
              <w:t>al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ivi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2)</w:t>
            </w:r>
          </w:p>
        </w:tc>
      </w:tr>
      <w:tr w:rsidR="002C67F7">
        <w:trPr>
          <w:trHeight w:hRule="exact" w:val="566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llig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, C</w:t>
            </w:r>
            <w:r>
              <w:rPr>
                <w:b/>
                <w:spacing w:val="-1"/>
                <w:sz w:val="24"/>
                <w:szCs w:val="24"/>
              </w:rPr>
              <w:t>rea</w:t>
            </w: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1"/>
                <w:sz w:val="24"/>
                <w:szCs w:val="24"/>
              </w:rPr>
              <w:t>ve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2)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era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2)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3"/>
                <w:sz w:val="24"/>
                <w:szCs w:val="24"/>
              </w:rPr>
              <w:t>o</w:t>
            </w:r>
            <w:r>
              <w:rPr>
                <w:b/>
                <w:spacing w:val="6"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of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guis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ills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2)</w:t>
            </w:r>
          </w:p>
        </w:tc>
      </w:tr>
      <w:tr w:rsidR="002C67F7">
        <w:trPr>
          <w:trHeight w:hRule="exact" w:val="293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ea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3)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ect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2)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(2)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sis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pacing w:val="1"/>
                <w:sz w:val="24"/>
                <w:szCs w:val="24"/>
              </w:rPr>
              <w:t>nc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2)</w:t>
            </w:r>
          </w:p>
        </w:tc>
      </w:tr>
      <w:tr w:rsidR="002C67F7">
        <w:trPr>
          <w:trHeight w:hRule="exact" w:val="566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Pa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2)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1)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llig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1)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3"/>
                <w:sz w:val="24"/>
                <w:szCs w:val="24"/>
              </w:rPr>
              <w:t>o</w:t>
            </w:r>
            <w:r>
              <w:rPr>
                <w:b/>
                <w:spacing w:val="6"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of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pu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ills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1)</w:t>
            </w:r>
          </w:p>
        </w:tc>
      </w:tr>
      <w:tr w:rsidR="002C67F7">
        <w:trPr>
          <w:trHeight w:hRule="exact" w:val="859"/>
        </w:trPr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pacing w:val="1"/>
                <w:sz w:val="24"/>
                <w:szCs w:val="24"/>
              </w:rPr>
              <w:t>ua</w:t>
            </w:r>
            <w:r>
              <w:rPr>
                <w:b/>
                <w:sz w:val="24"/>
                <w:szCs w:val="24"/>
              </w:rPr>
              <w:t xml:space="preserve">l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pacing w:val="1"/>
                <w:sz w:val="24"/>
                <w:szCs w:val="24"/>
              </w:rPr>
              <w:t>1)</w:t>
            </w:r>
          </w:p>
        </w:tc>
        <w:tc>
          <w:tcPr>
            <w:tcW w:w="2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cce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(1)</w:t>
            </w:r>
          </w:p>
        </w:tc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ubbo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(1)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  <w:p w:rsidR="002C67F7" w:rsidRDefault="0021635E">
            <w:pPr>
              <w:ind w:left="100" w:right="73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ry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(1)</w:t>
            </w:r>
          </w:p>
        </w:tc>
      </w:tr>
    </w:tbl>
    <w:p w:rsidR="002C67F7" w:rsidRDefault="0021635E">
      <w:pPr>
        <w:spacing w:line="260" w:lineRule="exact"/>
        <w:ind w:left="960"/>
        <w:rPr>
          <w:sz w:val="24"/>
          <w:szCs w:val="24"/>
        </w:rPr>
        <w:sectPr w:rsidR="002C67F7">
          <w:pgSz w:w="12240" w:h="15840"/>
          <w:pgMar w:top="1360" w:right="1240" w:bottom="280" w:left="1200" w:header="0" w:footer="1360" w:gutter="0"/>
          <w:cols w:space="720"/>
        </w:sectPr>
      </w:pPr>
      <w:r>
        <w:rPr>
          <w:i/>
          <w:sz w:val="24"/>
          <w:szCs w:val="24"/>
        </w:rPr>
        <w:t>*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otal numb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of stud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ho stat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sp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ific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ature</w:t>
      </w:r>
    </w:p>
    <w:p w:rsidR="002C67F7" w:rsidRDefault="0021635E">
      <w:pPr>
        <w:spacing w:before="74" w:line="360" w:lineRule="auto"/>
        <w:ind w:left="120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wish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li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skills,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bits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 be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eff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job,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oppo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tuniti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would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omote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position in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in 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ld.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it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nts’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re  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eli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isions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ound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would not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2C67F7" w:rsidRDefault="0021635E">
      <w:pPr>
        <w:spacing w:before="6" w:line="360" w:lineRule="auto"/>
        <w:ind w:left="120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little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hool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musi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skills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volunt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in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with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ist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or</w:t>
      </w:r>
      <w:r>
        <w:rPr>
          <w:sz w:val="24"/>
          <w:szCs w:val="24"/>
        </w:rPr>
        <w:t>ding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dium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ob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e,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postg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iting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 w:rsidR="00AA5341">
        <w:rPr>
          <w:sz w:val="24"/>
          <w:szCs w:val="24"/>
        </w:rPr>
        <w:t xml:space="preserve">) </w:t>
      </w:r>
      <w:r w:rsidR="00AA5341">
        <w:rPr>
          <w:spacing w:val="2"/>
          <w:sz w:val="24"/>
          <w:szCs w:val="24"/>
        </w:rPr>
        <w:t>and</w:t>
      </w:r>
      <w:r w:rsidR="00AA5341">
        <w:rPr>
          <w:sz w:val="24"/>
          <w:szCs w:val="24"/>
        </w:rPr>
        <w:t xml:space="preserve"> </w:t>
      </w:r>
      <w:r w:rsidR="00AA5341">
        <w:rPr>
          <w:spacing w:val="3"/>
          <w:sz w:val="24"/>
          <w:szCs w:val="24"/>
        </w:rPr>
        <w:t>become</w:t>
      </w:r>
      <w:r w:rsidR="00AA5341">
        <w:rPr>
          <w:sz w:val="24"/>
          <w:szCs w:val="24"/>
        </w:rPr>
        <w:t xml:space="preserve"> </w:t>
      </w:r>
      <w:r w:rsidR="00AA5341">
        <w:rPr>
          <w:spacing w:val="2"/>
          <w:sz w:val="24"/>
          <w:szCs w:val="24"/>
        </w:rPr>
        <w:t>Roma</w:t>
      </w:r>
      <w:r w:rsidR="00AA5341">
        <w:rPr>
          <w:sz w:val="24"/>
          <w:szCs w:val="24"/>
        </w:rPr>
        <w:t xml:space="preserve"> </w:t>
      </w:r>
      <w:r w:rsidR="00AA5341">
        <w:rPr>
          <w:spacing w:val="2"/>
          <w:sz w:val="24"/>
          <w:szCs w:val="24"/>
        </w:rPr>
        <w:t>activist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 w:rsidR="00AA5341">
        <w:rPr>
          <w:spacing w:val="1"/>
          <w:sz w:val="24"/>
          <w:szCs w:val="24"/>
        </w:rPr>
        <w:t>R</w:t>
      </w:r>
      <w:r w:rsidR="00AA5341">
        <w:rPr>
          <w:spacing w:val="-1"/>
          <w:sz w:val="24"/>
          <w:szCs w:val="24"/>
        </w:rPr>
        <w:t>e</w:t>
      </w:r>
      <w:r w:rsidR="00AA5341">
        <w:rPr>
          <w:spacing w:val="-2"/>
          <w:sz w:val="24"/>
          <w:szCs w:val="24"/>
        </w:rPr>
        <w:t>g</w:t>
      </w:r>
      <w:r w:rsidR="00AA5341">
        <w:rPr>
          <w:spacing w:val="-1"/>
          <w:sz w:val="24"/>
          <w:szCs w:val="24"/>
        </w:rPr>
        <w:t>ar</w:t>
      </w:r>
      <w:r w:rsidR="00AA5341">
        <w:rPr>
          <w:sz w:val="24"/>
          <w:szCs w:val="24"/>
        </w:rPr>
        <w:t>di</w:t>
      </w:r>
      <w:r w:rsidR="00AA5341">
        <w:rPr>
          <w:spacing w:val="2"/>
          <w:sz w:val="24"/>
          <w:szCs w:val="24"/>
        </w:rPr>
        <w:t>n</w:t>
      </w:r>
      <w:r w:rsidR="00AA5341">
        <w:rPr>
          <w:sz w:val="24"/>
          <w:szCs w:val="24"/>
        </w:rPr>
        <w:t>g long</w:t>
      </w:r>
      <w:r>
        <w:rPr>
          <w:spacing w:val="-1"/>
          <w:sz w:val="24"/>
          <w:szCs w:val="24"/>
        </w:rPr>
        <w:t>-</w:t>
      </w:r>
      <w:r w:rsidR="00AA5341">
        <w:rPr>
          <w:sz w:val="24"/>
          <w:szCs w:val="24"/>
        </w:rPr>
        <w:t>t</w:t>
      </w:r>
      <w:r w:rsidR="00AA5341">
        <w:rPr>
          <w:spacing w:val="1"/>
          <w:sz w:val="24"/>
          <w:szCs w:val="24"/>
        </w:rPr>
        <w:t>e</w:t>
      </w:r>
      <w:r w:rsidR="00AA5341">
        <w:rPr>
          <w:spacing w:val="-1"/>
          <w:sz w:val="24"/>
          <w:szCs w:val="24"/>
        </w:rPr>
        <w:t>r</w:t>
      </w:r>
      <w:r w:rsidR="00AA5341">
        <w:rPr>
          <w:sz w:val="24"/>
          <w:szCs w:val="24"/>
        </w:rPr>
        <w:t xml:space="preserve">m </w:t>
      </w:r>
      <w:r w:rsidR="00AA5341">
        <w:rPr>
          <w:spacing w:val="3"/>
          <w:sz w:val="24"/>
          <w:szCs w:val="24"/>
        </w:rPr>
        <w:t>goals</w:t>
      </w:r>
      <w:r w:rsidR="00AA5341">
        <w:rPr>
          <w:sz w:val="24"/>
          <w:szCs w:val="24"/>
        </w:rPr>
        <w:t xml:space="preserve">, </w:t>
      </w:r>
      <w:r w:rsidR="00AA5341">
        <w:rPr>
          <w:spacing w:val="3"/>
          <w:sz w:val="24"/>
          <w:szCs w:val="24"/>
        </w:rPr>
        <w:t>students</w:t>
      </w:r>
      <w:r w:rsidR="00AA5341">
        <w:rPr>
          <w:sz w:val="24"/>
          <w:szCs w:val="24"/>
        </w:rPr>
        <w:t xml:space="preserve"> </w:t>
      </w:r>
      <w:r w:rsidR="00AA5341">
        <w:rPr>
          <w:spacing w:val="3"/>
          <w:sz w:val="24"/>
          <w:szCs w:val="24"/>
        </w:rPr>
        <w:t>see</w:t>
      </w:r>
      <w:r w:rsidR="00AA5341">
        <w:rPr>
          <w:sz w:val="24"/>
          <w:szCs w:val="24"/>
        </w:rPr>
        <w:t xml:space="preserve"> </w:t>
      </w:r>
      <w:r w:rsidR="00AA5341">
        <w:rPr>
          <w:spacing w:val="2"/>
          <w:sz w:val="24"/>
          <w:szCs w:val="24"/>
        </w:rPr>
        <w:t>themselves</w:t>
      </w:r>
      <w:r w:rsidR="00AA5341">
        <w:rPr>
          <w:sz w:val="24"/>
          <w:szCs w:val="24"/>
        </w:rPr>
        <w:t xml:space="preserve"> </w:t>
      </w:r>
      <w:r w:rsidR="00AA5341">
        <w:rPr>
          <w:spacing w:val="3"/>
          <w:sz w:val="24"/>
          <w:szCs w:val="24"/>
        </w:rPr>
        <w:t>as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job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NGO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Also,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ould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to solve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issue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to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2C67F7" w:rsidRDefault="0021635E">
      <w:pPr>
        <w:spacing w:before="4" w:line="360" w:lineRule="auto"/>
        <w:ind w:left="120" w:right="81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thods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 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sou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in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shown in t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</w:p>
    <w:p w:rsidR="002C67F7" w:rsidRDefault="0021635E">
      <w:pPr>
        <w:spacing w:before="3" w:line="360" w:lineRule="auto"/>
        <w:ind w:left="120" w:right="79" w:firstLine="708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60" w:gutter="0"/>
          <w:cols w:space="720"/>
        </w:sect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 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 of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lmo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rec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’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ust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mic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ts,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2C67F7" w:rsidRDefault="00AA5341">
      <w:pPr>
        <w:spacing w:before="74" w:line="359" w:lineRule="auto"/>
        <w:ind w:left="240" w:right="76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development</w:t>
      </w:r>
      <w:proofErr w:type="gramEnd"/>
      <w:r w:rsidR="0021635E">
        <w:rPr>
          <w:sz w:val="24"/>
          <w:szCs w:val="24"/>
        </w:rPr>
        <w:t>.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z w:val="24"/>
          <w:szCs w:val="24"/>
        </w:rPr>
        <w:t>Th</w:t>
      </w:r>
      <w:r w:rsidR="0021635E">
        <w:rPr>
          <w:spacing w:val="4"/>
          <w:sz w:val="24"/>
          <w:szCs w:val="24"/>
        </w:rPr>
        <w:t>e</w:t>
      </w:r>
      <w:r w:rsidR="0021635E">
        <w:rPr>
          <w:sz w:val="24"/>
          <w:szCs w:val="24"/>
        </w:rPr>
        <w:t>y</w:t>
      </w:r>
      <w:r w:rsidR="0021635E">
        <w:rPr>
          <w:spacing w:val="17"/>
          <w:sz w:val="24"/>
          <w:szCs w:val="24"/>
        </w:rPr>
        <w:t xml:space="preserve"> </w:t>
      </w:r>
      <w:r w:rsidR="0021635E">
        <w:rPr>
          <w:spacing w:val="1"/>
          <w:sz w:val="24"/>
          <w:szCs w:val="24"/>
        </w:rPr>
        <w:t>a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e</w:t>
      </w:r>
      <w:r w:rsidR="0021635E">
        <w:rPr>
          <w:spacing w:val="23"/>
          <w:sz w:val="24"/>
          <w:szCs w:val="24"/>
        </w:rPr>
        <w:t xml:space="preserve"> </w:t>
      </w:r>
      <w:r w:rsidR="0021635E">
        <w:rPr>
          <w:spacing w:val="1"/>
          <w:sz w:val="24"/>
          <w:szCs w:val="24"/>
        </w:rPr>
        <w:t>a</w:t>
      </w:r>
      <w:r w:rsidR="0021635E">
        <w:rPr>
          <w:sz w:val="24"/>
          <w:szCs w:val="24"/>
        </w:rPr>
        <w:t>w</w:t>
      </w:r>
      <w:r w:rsidR="0021635E">
        <w:rPr>
          <w:spacing w:val="-1"/>
          <w:sz w:val="24"/>
          <w:szCs w:val="24"/>
        </w:rPr>
        <w:t>ar</w:t>
      </w:r>
      <w:r w:rsidR="0021635E">
        <w:rPr>
          <w:sz w:val="24"/>
          <w:szCs w:val="24"/>
        </w:rPr>
        <w:t>e</w:t>
      </w:r>
      <w:r w:rsidR="0021635E">
        <w:rPr>
          <w:spacing w:val="23"/>
          <w:sz w:val="24"/>
          <w:szCs w:val="24"/>
        </w:rPr>
        <w:t xml:space="preserve"> </w:t>
      </w:r>
      <w:r w:rsidR="0021635E">
        <w:rPr>
          <w:sz w:val="24"/>
          <w:szCs w:val="24"/>
        </w:rPr>
        <w:t>th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t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z w:val="24"/>
          <w:szCs w:val="24"/>
        </w:rPr>
        <w:t>s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hol</w:t>
      </w:r>
      <w:r w:rsidR="0021635E">
        <w:rPr>
          <w:spacing w:val="-1"/>
          <w:sz w:val="24"/>
          <w:szCs w:val="24"/>
        </w:rPr>
        <w:t>ar</w:t>
      </w:r>
      <w:r w:rsidR="0021635E">
        <w:rPr>
          <w:sz w:val="24"/>
          <w:szCs w:val="24"/>
        </w:rPr>
        <w:t>ship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z w:val="24"/>
          <w:szCs w:val="24"/>
        </w:rPr>
        <w:t>is</w:t>
      </w:r>
      <w:r w:rsidR="0021635E">
        <w:rPr>
          <w:spacing w:val="22"/>
          <w:sz w:val="24"/>
          <w:szCs w:val="24"/>
        </w:rPr>
        <w:t xml:space="preserve"> </w:t>
      </w:r>
      <w:r w:rsidR="0021635E">
        <w:rPr>
          <w:sz w:val="24"/>
          <w:szCs w:val="24"/>
        </w:rPr>
        <w:t>of</w:t>
      </w:r>
      <w:r w:rsidR="0021635E">
        <w:rPr>
          <w:spacing w:val="23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e</w:t>
      </w:r>
      <w:r w:rsidR="0021635E">
        <w:rPr>
          <w:spacing w:val="2"/>
          <w:sz w:val="24"/>
          <w:szCs w:val="24"/>
        </w:rPr>
        <w:t>x</w:t>
      </w:r>
      <w:r w:rsidR="0021635E">
        <w:rPr>
          <w:spacing w:val="-1"/>
          <w:sz w:val="24"/>
          <w:szCs w:val="24"/>
        </w:rPr>
        <w:t>ce</w:t>
      </w:r>
      <w:r w:rsidR="0021635E">
        <w:rPr>
          <w:sz w:val="24"/>
          <w:szCs w:val="24"/>
        </w:rPr>
        <w:t>ption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l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z w:val="24"/>
          <w:szCs w:val="24"/>
        </w:rPr>
        <w:t>impo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t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n</w:t>
      </w:r>
      <w:r w:rsidR="0021635E">
        <w:rPr>
          <w:spacing w:val="-1"/>
          <w:sz w:val="24"/>
          <w:szCs w:val="24"/>
        </w:rPr>
        <w:t>c</w:t>
      </w:r>
      <w:r w:rsidR="0021635E">
        <w:rPr>
          <w:sz w:val="24"/>
          <w:szCs w:val="24"/>
        </w:rPr>
        <w:t>e</w:t>
      </w:r>
      <w:r w:rsidR="0021635E">
        <w:rPr>
          <w:spacing w:val="23"/>
          <w:sz w:val="24"/>
          <w:szCs w:val="24"/>
        </w:rPr>
        <w:t xml:space="preserve"> 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nd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z w:val="24"/>
          <w:szCs w:val="24"/>
        </w:rPr>
        <w:t>without</w:t>
      </w:r>
      <w:r w:rsidR="0021635E">
        <w:rPr>
          <w:spacing w:val="24"/>
          <w:sz w:val="24"/>
          <w:szCs w:val="24"/>
        </w:rPr>
        <w:t xml:space="preserve"> </w:t>
      </w:r>
      <w:r w:rsidR="0021635E">
        <w:rPr>
          <w:spacing w:val="-2"/>
          <w:sz w:val="24"/>
          <w:szCs w:val="24"/>
        </w:rPr>
        <w:t>i</w:t>
      </w:r>
      <w:r w:rsidR="0021635E">
        <w:rPr>
          <w:sz w:val="24"/>
          <w:szCs w:val="24"/>
        </w:rPr>
        <w:t>t</w:t>
      </w:r>
      <w:r w:rsidR="0021635E">
        <w:rPr>
          <w:spacing w:val="22"/>
          <w:sz w:val="24"/>
          <w:szCs w:val="24"/>
        </w:rPr>
        <w:t xml:space="preserve"> </w:t>
      </w:r>
      <w:r w:rsidR="0021635E">
        <w:rPr>
          <w:sz w:val="24"/>
          <w:szCs w:val="24"/>
        </w:rPr>
        <w:t>th</w:t>
      </w:r>
      <w:r w:rsidR="0021635E">
        <w:rPr>
          <w:spacing w:val="1"/>
          <w:sz w:val="24"/>
          <w:szCs w:val="24"/>
        </w:rPr>
        <w:t>e</w:t>
      </w:r>
      <w:r w:rsidR="0021635E">
        <w:rPr>
          <w:sz w:val="24"/>
          <w:szCs w:val="24"/>
        </w:rPr>
        <w:t>y would not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z w:val="24"/>
          <w:szCs w:val="24"/>
        </w:rPr>
        <w:t>be</w:t>
      </w:r>
      <w:r w:rsidR="0021635E">
        <w:rPr>
          <w:spacing w:val="-1"/>
          <w:sz w:val="24"/>
          <w:szCs w:val="24"/>
        </w:rPr>
        <w:t xml:space="preserve"> a</w:t>
      </w:r>
      <w:r w:rsidR="0021635E">
        <w:rPr>
          <w:sz w:val="24"/>
          <w:szCs w:val="24"/>
        </w:rPr>
        <w:t>ble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z w:val="24"/>
          <w:szCs w:val="24"/>
        </w:rPr>
        <w:t xml:space="preserve">to </w:t>
      </w:r>
      <w:r w:rsidR="0021635E">
        <w:rPr>
          <w:spacing w:val="-1"/>
          <w:sz w:val="24"/>
          <w:szCs w:val="24"/>
        </w:rPr>
        <w:t>a</w:t>
      </w:r>
      <w:r w:rsidR="0021635E">
        <w:rPr>
          <w:spacing w:val="1"/>
          <w:sz w:val="24"/>
          <w:szCs w:val="24"/>
        </w:rPr>
        <w:t>cc</w:t>
      </w:r>
      <w:r w:rsidR="0021635E">
        <w:rPr>
          <w:sz w:val="24"/>
          <w:szCs w:val="24"/>
        </w:rPr>
        <w:t>omplish the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z w:val="24"/>
          <w:szCs w:val="24"/>
        </w:rPr>
        <w:t>m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jo</w:t>
      </w:r>
      <w:r w:rsidR="0021635E">
        <w:rPr>
          <w:spacing w:val="-1"/>
          <w:sz w:val="24"/>
          <w:szCs w:val="24"/>
        </w:rPr>
        <w:t>r</w:t>
      </w:r>
      <w:r w:rsidR="0021635E">
        <w:rPr>
          <w:sz w:val="24"/>
          <w:szCs w:val="24"/>
        </w:rPr>
        <w:t>i</w:t>
      </w:r>
      <w:r w:rsidR="0021635E">
        <w:rPr>
          <w:spacing w:val="3"/>
          <w:sz w:val="24"/>
          <w:szCs w:val="24"/>
        </w:rPr>
        <w:t>t</w:t>
      </w:r>
      <w:r w:rsidR="0021635E">
        <w:rPr>
          <w:sz w:val="24"/>
          <w:szCs w:val="24"/>
        </w:rPr>
        <w:t>y</w:t>
      </w:r>
      <w:r w:rsidR="0021635E">
        <w:rPr>
          <w:spacing w:val="-7"/>
          <w:sz w:val="24"/>
          <w:szCs w:val="24"/>
        </w:rPr>
        <w:t xml:space="preserve"> </w:t>
      </w:r>
      <w:r w:rsidR="0021635E">
        <w:rPr>
          <w:spacing w:val="2"/>
          <w:sz w:val="24"/>
          <w:szCs w:val="24"/>
        </w:rPr>
        <w:t>o</w:t>
      </w:r>
      <w:r w:rsidR="0021635E">
        <w:rPr>
          <w:sz w:val="24"/>
          <w:szCs w:val="24"/>
        </w:rPr>
        <w:t>f</w:t>
      </w:r>
      <w:r w:rsidR="0021635E">
        <w:rPr>
          <w:spacing w:val="-1"/>
          <w:sz w:val="24"/>
          <w:szCs w:val="24"/>
        </w:rPr>
        <w:t xml:space="preserve"> </w:t>
      </w:r>
      <w:r w:rsidR="0021635E">
        <w:rPr>
          <w:spacing w:val="2"/>
          <w:sz w:val="24"/>
          <w:szCs w:val="24"/>
        </w:rPr>
        <w:t>p</w:t>
      </w:r>
      <w:r w:rsidR="0021635E">
        <w:rPr>
          <w:sz w:val="24"/>
          <w:szCs w:val="24"/>
        </w:rPr>
        <w:t>l</w:t>
      </w:r>
      <w:r w:rsidR="0021635E">
        <w:rPr>
          <w:spacing w:val="-1"/>
          <w:sz w:val="24"/>
          <w:szCs w:val="24"/>
        </w:rPr>
        <w:t>a</w:t>
      </w:r>
      <w:r w:rsidR="0021635E">
        <w:rPr>
          <w:sz w:val="24"/>
          <w:szCs w:val="24"/>
        </w:rPr>
        <w:t>nn</w:t>
      </w:r>
      <w:r w:rsidR="0021635E">
        <w:rPr>
          <w:spacing w:val="-2"/>
          <w:sz w:val="24"/>
          <w:szCs w:val="24"/>
        </w:rPr>
        <w:t>e</w:t>
      </w:r>
      <w:r w:rsidR="0021635E">
        <w:rPr>
          <w:sz w:val="24"/>
          <w:szCs w:val="24"/>
        </w:rPr>
        <w:t xml:space="preserve">d </w:t>
      </w:r>
      <w:r w:rsidR="0021635E">
        <w:rPr>
          <w:spacing w:val="-1"/>
          <w:sz w:val="24"/>
          <w:szCs w:val="24"/>
        </w:rPr>
        <w:t>ac</w:t>
      </w:r>
      <w:r w:rsidR="0021635E">
        <w:rPr>
          <w:sz w:val="24"/>
          <w:szCs w:val="24"/>
        </w:rPr>
        <w:t>tiviti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s due</w:t>
      </w:r>
      <w:r w:rsidR="0021635E">
        <w:rPr>
          <w:spacing w:val="-2"/>
          <w:sz w:val="24"/>
          <w:szCs w:val="24"/>
        </w:rPr>
        <w:t xml:space="preserve"> </w:t>
      </w:r>
      <w:r w:rsidR="0021635E">
        <w:rPr>
          <w:sz w:val="24"/>
          <w:szCs w:val="24"/>
        </w:rPr>
        <w:t>to limit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 xml:space="preserve">d </w:t>
      </w:r>
      <w:r w:rsidR="0021635E">
        <w:rPr>
          <w:spacing w:val="-1"/>
          <w:sz w:val="24"/>
          <w:szCs w:val="24"/>
        </w:rPr>
        <w:t>fa</w:t>
      </w:r>
      <w:r w:rsidR="0021635E">
        <w:rPr>
          <w:sz w:val="24"/>
          <w:szCs w:val="24"/>
        </w:rPr>
        <w:t>mi</w:t>
      </w:r>
      <w:r w:rsidR="0021635E">
        <w:rPr>
          <w:spacing w:val="3"/>
          <w:sz w:val="24"/>
          <w:szCs w:val="24"/>
        </w:rPr>
        <w:t>l</w:t>
      </w:r>
      <w:r w:rsidR="0021635E">
        <w:rPr>
          <w:sz w:val="24"/>
          <w:szCs w:val="24"/>
        </w:rPr>
        <w:t>y</w:t>
      </w:r>
      <w:r w:rsidR="0021635E">
        <w:rPr>
          <w:spacing w:val="-5"/>
          <w:sz w:val="24"/>
          <w:szCs w:val="24"/>
        </w:rPr>
        <w:t xml:space="preserve"> </w:t>
      </w:r>
      <w:r w:rsidR="0021635E">
        <w:rPr>
          <w:sz w:val="24"/>
          <w:szCs w:val="24"/>
        </w:rPr>
        <w:t>bu</w:t>
      </w:r>
      <w:r w:rsidR="0021635E">
        <w:rPr>
          <w:spacing w:val="1"/>
          <w:sz w:val="24"/>
          <w:szCs w:val="24"/>
        </w:rPr>
        <w:t>d</w:t>
      </w:r>
      <w:r w:rsidR="0021635E">
        <w:rPr>
          <w:spacing w:val="-2"/>
          <w:sz w:val="24"/>
          <w:szCs w:val="24"/>
        </w:rPr>
        <w:t>g</w:t>
      </w:r>
      <w:r w:rsidR="0021635E">
        <w:rPr>
          <w:spacing w:val="-1"/>
          <w:sz w:val="24"/>
          <w:szCs w:val="24"/>
        </w:rPr>
        <w:t>e</w:t>
      </w:r>
      <w:r w:rsidR="0021635E">
        <w:rPr>
          <w:sz w:val="24"/>
          <w:szCs w:val="24"/>
        </w:rPr>
        <w:t>t.</w:t>
      </w:r>
    </w:p>
    <w:p w:rsidR="002C67F7" w:rsidRDefault="002C67F7">
      <w:pPr>
        <w:spacing w:line="200" w:lineRule="exact"/>
      </w:pPr>
    </w:p>
    <w:p w:rsidR="002C67F7" w:rsidRDefault="002C67F7">
      <w:pPr>
        <w:spacing w:before="5" w:line="220" w:lineRule="exact"/>
        <w:rPr>
          <w:sz w:val="22"/>
          <w:szCs w:val="22"/>
        </w:rPr>
      </w:pPr>
    </w:p>
    <w:p w:rsidR="002C67F7" w:rsidRDefault="0021635E">
      <w:pPr>
        <w:spacing w:line="260" w:lineRule="exact"/>
        <w:ind w:left="96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3.</w:t>
      </w:r>
      <w:proofErr w:type="gramEnd"/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ct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v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s 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re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rce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t s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s 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ee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goa</w:t>
      </w:r>
      <w:r>
        <w:rPr>
          <w:b/>
          <w:spacing w:val="3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s</w:t>
      </w:r>
    </w:p>
    <w:p w:rsidR="002C67F7" w:rsidRDefault="002C67F7">
      <w:pPr>
        <w:spacing w:before="3" w:line="140" w:lineRule="exact"/>
        <w:rPr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98"/>
        <w:gridCol w:w="4862"/>
      </w:tblGrid>
      <w:tr w:rsidR="002C67F7">
        <w:trPr>
          <w:trHeight w:hRule="exact" w:val="547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1495" w:right="149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IVI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1651" w:right="165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ES</w:t>
            </w:r>
            <w:r>
              <w:rPr>
                <w:b/>
                <w:sz w:val="24"/>
                <w:szCs w:val="24"/>
              </w:rPr>
              <w:t>OURC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842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 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e</w:t>
            </w:r>
            <w:r>
              <w:rPr>
                <w:b/>
                <w:spacing w:val="2"/>
                <w:sz w:val="24"/>
                <w:szCs w:val="24"/>
              </w:rPr>
              <w:t>ff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s,</w:t>
            </w:r>
          </w:p>
          <w:p w:rsidR="002C67F7" w:rsidRDefault="0021635E">
            <w:pPr>
              <w:ind w:left="100" w:right="21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pacing w:val="3"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rk </w:t>
            </w:r>
            <w:r>
              <w:rPr>
                <w:b/>
                <w:spacing w:val="1"/>
                <w:sz w:val="24"/>
                <w:szCs w:val="24"/>
              </w:rPr>
              <w:t>ha</w:t>
            </w:r>
            <w:r>
              <w:rPr>
                <w:b/>
                <w:sz w:val="24"/>
                <w:szCs w:val="24"/>
              </w:rPr>
              <w:t>bi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s)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li</w:t>
            </w:r>
            <w:r>
              <w:rPr>
                <w:b/>
                <w:spacing w:val="-1"/>
                <w:sz w:val="24"/>
                <w:szCs w:val="24"/>
              </w:rPr>
              <w:t>tera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tro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ic</w:t>
            </w:r>
          </w:p>
          <w:p w:rsidR="002C67F7" w:rsidRDefault="0021635E">
            <w:pPr>
              <w:ind w:left="100" w:right="571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j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als, 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h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>rs,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 xml:space="preserve">s,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ill,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al </w:t>
            </w:r>
            <w:r>
              <w:rPr>
                <w:b/>
                <w:spacing w:val="-1"/>
                <w:sz w:val="24"/>
                <w:szCs w:val="24"/>
              </w:rPr>
              <w:t>tra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ts</w:t>
            </w:r>
          </w:p>
        </w:tc>
      </w:tr>
      <w:tr w:rsidR="002C67F7">
        <w:trPr>
          <w:trHeight w:hRule="exact" w:val="864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gag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 xml:space="preserve"> 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ch</w:t>
            </w:r>
          </w:p>
          <w:p w:rsidR="002C67F7" w:rsidRDefault="0021635E">
            <w:pPr>
              <w:ind w:left="100" w:right="65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(a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rs,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nf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s,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 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s)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ho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ily </w:t>
            </w:r>
            <w:r>
              <w:rPr>
                <w:b/>
                <w:spacing w:val="1"/>
                <w:sz w:val="24"/>
                <w:szCs w:val="24"/>
              </w:rPr>
              <w:t>bu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tea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s,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>rs,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ow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dge</w:t>
            </w:r>
          </w:p>
        </w:tc>
      </w:tr>
      <w:tr w:rsidR="002C67F7">
        <w:trPr>
          <w:trHeight w:hRule="exact" w:val="619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rav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tea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s,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>rs, 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ola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ily </w:t>
            </w:r>
            <w:r>
              <w:rPr>
                <w:b/>
                <w:spacing w:val="1"/>
                <w:sz w:val="24"/>
                <w:szCs w:val="24"/>
              </w:rPr>
              <w:t>bud</w:t>
            </w:r>
            <w:r>
              <w:rPr>
                <w:b/>
                <w:spacing w:val="-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, lo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al NGO</w:t>
            </w:r>
          </w:p>
        </w:tc>
      </w:tr>
      <w:tr w:rsidR="002C67F7">
        <w:trPr>
          <w:trHeight w:hRule="exact" w:val="566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z w:val="24"/>
                <w:szCs w:val="24"/>
              </w:rPr>
              <w:t>rt</w:t>
            </w:r>
            <w:r>
              <w:rPr>
                <w:b/>
                <w:spacing w:val="-1"/>
                <w:sz w:val="24"/>
                <w:szCs w:val="24"/>
              </w:rPr>
              <w:t xml:space="preserve"> vo</w:t>
            </w:r>
            <w:r>
              <w:rPr>
                <w:b/>
                <w:spacing w:val="2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pacing w:val="-1"/>
                <w:sz w:val="24"/>
                <w:szCs w:val="24"/>
              </w:rPr>
              <w:t>teer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ll,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eag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es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 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ivis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566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 xml:space="preserve">ol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t-t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na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sy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ologis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, s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-c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 xml:space="preserve">ol 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>ai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g,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rea</w:t>
            </w: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1"/>
                <w:sz w:val="24"/>
                <w:szCs w:val="24"/>
              </w:rPr>
              <w:t>on</w:t>
            </w:r>
          </w:p>
        </w:tc>
      </w:tr>
      <w:tr w:rsidR="002C67F7">
        <w:trPr>
          <w:trHeight w:hRule="exact" w:val="569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q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ki</w:t>
            </w:r>
            <w:r>
              <w:rPr>
                <w:b/>
                <w:spacing w:val="1"/>
                <w:sz w:val="24"/>
                <w:szCs w:val="24"/>
              </w:rPr>
              <w:t>ng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8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Ex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qu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ki</w:t>
            </w:r>
            <w:r>
              <w:rPr>
                <w:b/>
                <w:spacing w:val="1"/>
                <w:sz w:val="24"/>
                <w:szCs w:val="24"/>
              </w:rPr>
              <w:t xml:space="preserve">ng,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s’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lp</w:t>
            </w:r>
          </w:p>
        </w:tc>
      </w:tr>
      <w:tr w:rsidR="002C67F7">
        <w:trPr>
          <w:trHeight w:hRule="exact" w:val="305"/>
        </w:trPr>
        <w:tc>
          <w:tcPr>
            <w:tcW w:w="4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vo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 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t-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ool 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ivi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, 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ola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ly </w:t>
            </w:r>
            <w:r>
              <w:rPr>
                <w:b/>
                <w:spacing w:val="1"/>
                <w:sz w:val="24"/>
                <w:szCs w:val="24"/>
              </w:rPr>
              <w:t>bud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</w:p>
        </w:tc>
      </w:tr>
    </w:tbl>
    <w:p w:rsidR="002C67F7" w:rsidRDefault="002C67F7">
      <w:pPr>
        <w:spacing w:before="7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60" w:lineRule="auto"/>
        <w:ind w:left="240" w:right="8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2C67F7" w:rsidRDefault="0021635E">
      <w:pPr>
        <w:spacing w:before="4"/>
        <w:ind w:left="96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</w:p>
    <w:p w:rsidR="002C67F7" w:rsidRDefault="002C67F7">
      <w:pPr>
        <w:spacing w:before="7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ind w:left="96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SP</w:t>
      </w:r>
    </w:p>
    <w:p w:rsidR="002C67F7" w:rsidRDefault="002C67F7">
      <w:pPr>
        <w:spacing w:before="4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240" w:right="75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200" w:header="0" w:footer="1360" w:gutter="0"/>
          <w:cols w:space="720"/>
        </w:sectPr>
      </w:pP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alu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rs 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ison of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nsw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it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 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stions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in th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oups.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ommitm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 st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cer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its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whole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thi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one 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</w:p>
    <w:p w:rsidR="002C67F7" w:rsidRDefault="0021635E">
      <w:pPr>
        <w:spacing w:before="74" w:line="360" w:lineRule="auto"/>
        <w:ind w:left="12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Go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 w:rsidR="00AA5341">
        <w:rPr>
          <w:spacing w:val="-1"/>
          <w:sz w:val="24"/>
          <w:szCs w:val="24"/>
        </w:rPr>
        <w:t>f</w:t>
      </w:r>
      <w:r w:rsidR="00AA5341">
        <w:rPr>
          <w:sz w:val="24"/>
          <w:szCs w:val="24"/>
        </w:rPr>
        <w:t>ul</w:t>
      </w:r>
      <w:r w:rsidR="00AA5341">
        <w:rPr>
          <w:spacing w:val="-1"/>
          <w:sz w:val="24"/>
          <w:szCs w:val="24"/>
        </w:rPr>
        <w:t>f</w:t>
      </w:r>
      <w:r w:rsidR="00AA5341">
        <w:rPr>
          <w:sz w:val="24"/>
          <w:szCs w:val="24"/>
        </w:rPr>
        <w:t>ill</w:t>
      </w:r>
      <w:r w:rsidR="00AA5341">
        <w:rPr>
          <w:spacing w:val="2"/>
          <w:sz w:val="24"/>
          <w:szCs w:val="24"/>
        </w:rPr>
        <w:t>i</w:t>
      </w:r>
      <w:r w:rsidR="00AA5341">
        <w:rPr>
          <w:sz w:val="24"/>
          <w:szCs w:val="24"/>
        </w:rPr>
        <w:t>ng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 w:rsidR="00AA5341">
        <w:rPr>
          <w:sz w:val="24"/>
          <w:szCs w:val="24"/>
        </w:rPr>
        <w:t>i</w:t>
      </w:r>
      <w:r w:rsidR="00AA5341">
        <w:rPr>
          <w:spacing w:val="-1"/>
          <w:sz w:val="24"/>
          <w:szCs w:val="24"/>
        </w:rPr>
        <w:t>nv</w:t>
      </w:r>
      <w:r w:rsidR="00AA5341">
        <w:rPr>
          <w:spacing w:val="2"/>
          <w:sz w:val="24"/>
          <w:szCs w:val="24"/>
        </w:rPr>
        <w:t>ol</w:t>
      </w:r>
      <w:r w:rsidR="00AA5341">
        <w:rPr>
          <w:spacing w:val="-1"/>
          <w:sz w:val="24"/>
          <w:szCs w:val="24"/>
        </w:rPr>
        <w:t>v</w:t>
      </w:r>
      <w:r w:rsidR="00AA5341"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.</w:t>
      </w:r>
    </w:p>
    <w:p w:rsidR="002C67F7" w:rsidRDefault="0021635E">
      <w:pPr>
        <w:spacing w:line="280" w:lineRule="exact"/>
        <w:ind w:left="840"/>
        <w:rPr>
          <w:sz w:val="24"/>
          <w:szCs w:val="24"/>
        </w:rPr>
      </w:pPr>
      <w:r>
        <w:rPr>
          <w:sz w:val="24"/>
          <w:szCs w:val="24"/>
        </w:rPr>
        <w:t>Until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proofErr w:type="spellStart"/>
      <w:r>
        <w:rPr>
          <w:spacing w:val="1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>h</w:t>
      </w:r>
      <w:proofErr w:type="spellEnd"/>
      <w:r>
        <w:rPr>
          <w:position w:val="11"/>
          <w:sz w:val="16"/>
          <w:szCs w:val="16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2012,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our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9"/>
          <w:sz w:val="24"/>
          <w:szCs w:val="24"/>
        </w:rPr>
        <w:t xml:space="preserve"> </w:t>
      </w:r>
      <w:r w:rsidR="00AA5341">
        <w:rPr>
          <w:spacing w:val="-1"/>
          <w:sz w:val="24"/>
          <w:szCs w:val="24"/>
        </w:rPr>
        <w:t>f</w:t>
      </w:r>
      <w:r w:rsidR="00AA5341">
        <w:rPr>
          <w:sz w:val="24"/>
          <w:szCs w:val="24"/>
        </w:rPr>
        <w:t>ul</w:t>
      </w:r>
      <w:r w:rsidR="00AA5341">
        <w:rPr>
          <w:spacing w:val="-1"/>
          <w:sz w:val="24"/>
          <w:szCs w:val="24"/>
        </w:rPr>
        <w:t>f</w:t>
      </w:r>
      <w:r w:rsidR="00AA5341">
        <w:rPr>
          <w:sz w:val="24"/>
          <w:szCs w:val="24"/>
        </w:rPr>
        <w:t>il</w:t>
      </w:r>
      <w:r w:rsidR="00AA5341">
        <w:rPr>
          <w:spacing w:val="-1"/>
          <w:sz w:val="24"/>
          <w:szCs w:val="24"/>
        </w:rPr>
        <w:t>l</w:t>
      </w:r>
      <w:r w:rsidR="00AA5341">
        <w:rPr>
          <w:sz w:val="24"/>
          <w:szCs w:val="24"/>
        </w:rPr>
        <w:t>ed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ind w:left="120" w:right="248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15 out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19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sis.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time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the</w:t>
      </w:r>
      <w:r>
        <w:rPr>
          <w:spacing w:val="-1"/>
          <w:sz w:val="24"/>
          <w:szCs w:val="24"/>
        </w:rPr>
        <w:t xml:space="preserve"> qu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 xml:space="preserve">and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 hour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month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2C67F7" w:rsidRDefault="0021635E">
      <w:pPr>
        <w:spacing w:before="6" w:line="359" w:lineRule="auto"/>
        <w:ind w:left="120" w:right="75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ndi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mount of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</w:t>
      </w:r>
      <w:r>
        <w:rPr>
          <w:spacing w:val="58"/>
          <w:sz w:val="24"/>
          <w:szCs w:val="24"/>
        </w:rPr>
        <w:t xml:space="preserve"> </w:t>
      </w:r>
      <w:r w:rsidR="00AA5341">
        <w:rPr>
          <w:sz w:val="24"/>
          <w:szCs w:val="24"/>
        </w:rPr>
        <w:t>w</w:t>
      </w:r>
      <w:r w:rsidR="00AA5341">
        <w:rPr>
          <w:spacing w:val="-1"/>
          <w:sz w:val="24"/>
          <w:szCs w:val="24"/>
        </w:rPr>
        <w:t>a</w:t>
      </w:r>
      <w:r w:rsidR="00AA5341">
        <w:rPr>
          <w:sz w:val="24"/>
          <w:szCs w:val="24"/>
        </w:rPr>
        <w:t>s from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o 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nsw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d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on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2C67F7" w:rsidRDefault="0021635E">
      <w:pPr>
        <w:spacing w:before="6" w:line="360" w:lineRule="auto"/>
        <w:ind w:left="12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rea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skills,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aff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 w:rsidR="00AA5341">
        <w:rPr>
          <w:sz w:val="24"/>
          <w:szCs w:val="24"/>
        </w:rPr>
        <w:t>Th</w:t>
      </w:r>
      <w:r w:rsidR="00AA5341">
        <w:rPr>
          <w:spacing w:val="-1"/>
          <w:sz w:val="24"/>
          <w:szCs w:val="24"/>
        </w:rPr>
        <w:t>e</w:t>
      </w:r>
      <w:r w:rsidR="00AA5341">
        <w:rPr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 w:rsidR="00AA5341">
        <w:rPr>
          <w:sz w:val="24"/>
          <w:szCs w:val="24"/>
        </w:rPr>
        <w:t>psy</w:t>
      </w:r>
      <w:r w:rsidR="00AA5341">
        <w:rPr>
          <w:spacing w:val="-1"/>
          <w:sz w:val="24"/>
          <w:szCs w:val="24"/>
        </w:rPr>
        <w:t>c</w:t>
      </w:r>
      <w:r w:rsidR="00AA5341">
        <w:rPr>
          <w:sz w:val="24"/>
          <w:szCs w:val="24"/>
        </w:rPr>
        <w:t>holo</w:t>
      </w:r>
      <w:r w:rsidR="00AA5341">
        <w:rPr>
          <w:spacing w:val="2"/>
          <w:sz w:val="24"/>
          <w:szCs w:val="24"/>
        </w:rPr>
        <w:t>g</w:t>
      </w:r>
      <w:r w:rsidR="00AA5341">
        <w:rPr>
          <w:spacing w:val="-5"/>
          <w:sz w:val="24"/>
          <w:szCs w:val="24"/>
        </w:rPr>
        <w:t>i</w:t>
      </w:r>
      <w:r w:rsidR="00AA5341">
        <w:rPr>
          <w:spacing w:val="1"/>
          <w:sz w:val="24"/>
          <w:szCs w:val="24"/>
        </w:rPr>
        <w:t>c</w:t>
      </w:r>
      <w:r w:rsidR="00AA5341">
        <w:rPr>
          <w:spacing w:val="-1"/>
          <w:sz w:val="24"/>
          <w:szCs w:val="24"/>
        </w:rPr>
        <w:t>a</w:t>
      </w:r>
      <w:r w:rsidR="00AA5341"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solving 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djustm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mic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to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in non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go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r.</w:t>
      </w:r>
    </w:p>
    <w:p w:rsidR="002C67F7" w:rsidRDefault="0021635E">
      <w:pPr>
        <w:spacing w:before="4" w:line="360" w:lineRule="auto"/>
        <w:ind w:left="12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h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lthough two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did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both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</w:p>
    <w:p w:rsidR="002C67F7" w:rsidRDefault="0021635E">
      <w:pPr>
        <w:spacing w:before="6" w:line="360" w:lineRule="auto"/>
        <w:ind w:left="12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Most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supp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 w:rsidR="00AA5341">
        <w:rPr>
          <w:spacing w:val="-2"/>
          <w:sz w:val="24"/>
          <w:szCs w:val="24"/>
        </w:rPr>
        <w:t>g</w:t>
      </w:r>
      <w:r w:rsidR="00AA5341">
        <w:rPr>
          <w:spacing w:val="-1"/>
          <w:sz w:val="24"/>
          <w:szCs w:val="24"/>
        </w:rPr>
        <w:t>e</w:t>
      </w:r>
      <w:r w:rsidR="00AA5341">
        <w:rPr>
          <w:sz w:val="24"/>
          <w:szCs w:val="24"/>
        </w:rPr>
        <w:t>tt</w:t>
      </w:r>
      <w:r w:rsidR="00AA5341">
        <w:rPr>
          <w:spacing w:val="2"/>
          <w:sz w:val="24"/>
          <w:szCs w:val="24"/>
        </w:rPr>
        <w:t>i</w:t>
      </w:r>
      <w:r w:rsidR="00AA5341">
        <w:rPr>
          <w:sz w:val="24"/>
          <w:szCs w:val="24"/>
        </w:rPr>
        <w:t>ng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skills,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con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 with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each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 w:rsidR="00AA5341">
        <w:rPr>
          <w:spacing w:val="2"/>
          <w:sz w:val="24"/>
          <w:szCs w:val="24"/>
        </w:rPr>
        <w:t>d</w:t>
      </w:r>
      <w:r w:rsidR="00AA5341">
        <w:rPr>
          <w:spacing w:val="1"/>
          <w:sz w:val="24"/>
          <w:szCs w:val="24"/>
        </w:rPr>
        <w:t>e</w:t>
      </w:r>
      <w:r w:rsidR="00AA5341">
        <w:rPr>
          <w:sz w:val="24"/>
          <w:szCs w:val="24"/>
        </w:rPr>
        <w:t>v</w:t>
      </w:r>
      <w:r w:rsidR="00AA5341">
        <w:rPr>
          <w:spacing w:val="-1"/>
          <w:sz w:val="24"/>
          <w:szCs w:val="24"/>
        </w:rPr>
        <w:t>e</w:t>
      </w:r>
      <w:r w:rsidR="00AA5341">
        <w:rPr>
          <w:sz w:val="24"/>
          <w:szCs w:val="24"/>
        </w:rPr>
        <w:t>lop</w:t>
      </w:r>
      <w:r w:rsidR="00AA5341">
        <w:rPr>
          <w:spacing w:val="-1"/>
          <w:sz w:val="24"/>
          <w:szCs w:val="24"/>
        </w:rPr>
        <w:t>m</w:t>
      </w:r>
      <w:r w:rsidR="00AA5341">
        <w:rPr>
          <w:sz w:val="24"/>
          <w:szCs w:val="24"/>
        </w:rPr>
        <w:t>e</w:t>
      </w:r>
      <w:r w:rsidR="00AA5341">
        <w:rPr>
          <w:spacing w:val="-1"/>
          <w:sz w:val="24"/>
          <w:szCs w:val="24"/>
        </w:rPr>
        <w:t>n</w:t>
      </w:r>
      <w:r w:rsidR="00AA5341">
        <w:rPr>
          <w:sz w:val="24"/>
          <w:szCs w:val="24"/>
        </w:rPr>
        <w:t>t</w:t>
      </w:r>
      <w:r>
        <w:rPr>
          <w:sz w:val="24"/>
          <w:szCs w:val="24"/>
        </w:rPr>
        <w:t xml:space="preserve">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cad</w:t>
      </w:r>
      <w:r>
        <w:rPr>
          <w:sz w:val="24"/>
          <w:szCs w:val="24"/>
        </w:rPr>
        <w:t>emic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etw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rk.</w:t>
      </w:r>
    </w:p>
    <w:p w:rsidR="002C67F7" w:rsidRDefault="0021635E">
      <w:pPr>
        <w:spacing w:before="4" w:line="360" w:lineRule="auto"/>
        <w:ind w:left="12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  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  </w:t>
      </w:r>
      <w:r>
        <w:rPr>
          <w:spacing w:val="3"/>
          <w:sz w:val="24"/>
          <w:szCs w:val="24"/>
        </w:rPr>
        <w:t xml:space="preserve"> </w:t>
      </w:r>
      <w:r w:rsidR="00AA5341">
        <w:rPr>
          <w:sz w:val="24"/>
          <w:szCs w:val="24"/>
        </w:rPr>
        <w:t>s</w:t>
      </w:r>
      <w:r w:rsidR="00AA5341">
        <w:rPr>
          <w:spacing w:val="-1"/>
          <w:sz w:val="24"/>
          <w:szCs w:val="24"/>
        </w:rPr>
        <w:t>et</w:t>
      </w:r>
      <w:r w:rsidR="00AA5341">
        <w:rPr>
          <w:sz w:val="24"/>
          <w:szCs w:val="24"/>
        </w:rPr>
        <w:t>ting</w:t>
      </w:r>
      <w:r>
        <w:rPr>
          <w:sz w:val="24"/>
          <w:szCs w:val="24"/>
        </w:rPr>
        <w:t xml:space="preserve">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nning,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tion,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onsibili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with li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ms.</w:t>
      </w:r>
    </w:p>
    <w:p w:rsidR="002C67F7" w:rsidRDefault="0021635E">
      <w:pPr>
        <w:spacing w:before="3"/>
        <w:ind w:left="840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6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</w:p>
    <w:p w:rsidR="002C67F7" w:rsidRDefault="0021635E">
      <w:pPr>
        <w:spacing w:before="74" w:line="360" w:lineRule="auto"/>
        <w:ind w:left="140" w:right="19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lping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to 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emic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ch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is </w:t>
      </w:r>
      <w:r>
        <w:rPr>
          <w:spacing w:val="-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tis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r’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in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spacing w:line="260" w:lineRule="exact"/>
        <w:ind w:left="86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4.</w:t>
      </w:r>
      <w:proofErr w:type="gramEnd"/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ro</w:t>
      </w:r>
      <w:r>
        <w:rPr>
          <w:b/>
          <w:spacing w:val="3"/>
          <w:position w:val="-1"/>
          <w:sz w:val="24"/>
          <w:szCs w:val="24"/>
        </w:rPr>
        <w:t>f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ssi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nd</w:t>
      </w:r>
      <w:r>
        <w:rPr>
          <w:b/>
          <w:spacing w:val="1"/>
          <w:position w:val="-1"/>
          <w:sz w:val="24"/>
          <w:szCs w:val="24"/>
        </w:rPr>
        <w:t xml:space="preserve"> p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so</w:t>
      </w:r>
      <w:r>
        <w:rPr>
          <w:b/>
          <w:spacing w:val="1"/>
          <w:position w:val="-1"/>
          <w:sz w:val="24"/>
          <w:szCs w:val="24"/>
        </w:rPr>
        <w:t>na</w:t>
      </w:r>
      <w:r>
        <w:rPr>
          <w:b/>
          <w:position w:val="-1"/>
          <w:sz w:val="24"/>
          <w:szCs w:val="24"/>
        </w:rPr>
        <w:t xml:space="preserve">l 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ef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s </w:t>
      </w:r>
      <w:r>
        <w:rPr>
          <w:b/>
          <w:spacing w:val="2"/>
          <w:position w:val="-1"/>
          <w:sz w:val="24"/>
          <w:szCs w:val="24"/>
        </w:rPr>
        <w:t>f</w:t>
      </w:r>
      <w:r>
        <w:rPr>
          <w:b/>
          <w:spacing w:val="1"/>
          <w:position w:val="-1"/>
          <w:sz w:val="24"/>
          <w:szCs w:val="24"/>
        </w:rPr>
        <w:t>o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-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st</w:t>
      </w:r>
      <w:r>
        <w:rPr>
          <w:b/>
          <w:spacing w:val="1"/>
          <w:position w:val="-1"/>
          <w:sz w:val="24"/>
          <w:szCs w:val="24"/>
        </w:rPr>
        <w:t>ud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ts</w:t>
      </w:r>
    </w:p>
    <w:p w:rsidR="002C67F7" w:rsidRDefault="002C67F7">
      <w:pPr>
        <w:spacing w:line="140" w:lineRule="exact"/>
        <w:rPr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80"/>
        <w:gridCol w:w="4788"/>
      </w:tblGrid>
      <w:tr w:rsidR="002C67F7">
        <w:trPr>
          <w:trHeight w:hRule="exact" w:val="547"/>
        </w:trPr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774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ESS</w:t>
            </w:r>
            <w:r>
              <w:rPr>
                <w:b/>
                <w:sz w:val="24"/>
                <w:szCs w:val="24"/>
              </w:rPr>
              <w:t>IONAL</w:t>
            </w:r>
            <w:r>
              <w:rPr>
                <w:b/>
                <w:spacing w:val="1"/>
                <w:sz w:val="24"/>
                <w:szCs w:val="24"/>
              </w:rPr>
              <w:t xml:space="preserve"> BE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1108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ONAL</w:t>
            </w:r>
            <w:r>
              <w:rPr>
                <w:b/>
                <w:spacing w:val="1"/>
                <w:sz w:val="24"/>
                <w:szCs w:val="24"/>
              </w:rPr>
              <w:t xml:space="preserve"> BE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3343"/>
        </w:trPr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 </w:t>
            </w: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po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g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ng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know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dge</w:t>
            </w:r>
          </w:p>
          <w:p w:rsidR="002C67F7" w:rsidRDefault="0021635E">
            <w:pPr>
              <w:ind w:left="46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lls;</w:t>
            </w:r>
          </w:p>
          <w:p w:rsidR="002C67F7" w:rsidRDefault="0021635E">
            <w:pPr>
              <w:ind w:left="460" w:right="362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  </w:t>
            </w:r>
            <w:r>
              <w:rPr>
                <w:b/>
                <w:spacing w:val="1"/>
                <w:sz w:val="24"/>
                <w:szCs w:val="24"/>
              </w:rPr>
              <w:t>Sugg</w:t>
            </w:r>
            <w:r>
              <w:rPr>
                <w:b/>
                <w:spacing w:val="-3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ns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g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nt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460" w:right="133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  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no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po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o gain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s;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  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lp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ex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460" w:right="561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  Coo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aff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ir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lp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ll </w:t>
            </w:r>
            <w:r>
              <w:rPr>
                <w:b/>
                <w:spacing w:val="1"/>
                <w:sz w:val="24"/>
                <w:szCs w:val="24"/>
              </w:rPr>
              <w:t xml:space="preserve">as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vo</w:t>
            </w:r>
            <w:r>
              <w:rPr>
                <w:b/>
                <w:spacing w:val="2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  </w:t>
            </w:r>
            <w:r>
              <w:rPr>
                <w:b/>
                <w:spacing w:val="-1"/>
                <w:sz w:val="24"/>
                <w:szCs w:val="24"/>
              </w:rPr>
              <w:t>Meet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 xml:space="preserve"> 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o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 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RH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P</w:t>
            </w:r>
          </w:p>
          <w:p w:rsidR="002C67F7" w:rsidRDefault="0021635E">
            <w:pPr>
              <w:ind w:left="460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proofErr w:type="gram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ex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ex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ce.</w:t>
            </w:r>
          </w:p>
        </w:tc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 </w:t>
            </w:r>
            <w:r>
              <w:rPr>
                <w:b/>
                <w:spacing w:val="1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  <w:p w:rsidR="002C67F7" w:rsidRDefault="0021635E">
            <w:pPr>
              <w:ind w:left="5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goals s</w:t>
            </w:r>
            <w:r>
              <w:rPr>
                <w:b/>
                <w:spacing w:val="-1"/>
                <w:sz w:val="24"/>
                <w:szCs w:val="24"/>
              </w:rPr>
              <w:t>ett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g;</w:t>
            </w:r>
          </w:p>
          <w:p w:rsidR="002C67F7" w:rsidRDefault="0021635E">
            <w:pPr>
              <w:tabs>
                <w:tab w:val="left" w:pos="520"/>
              </w:tabs>
              <w:ind w:left="532" w:right="172" w:hanging="4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-co</w:t>
            </w:r>
            <w:r>
              <w:rPr>
                <w:b/>
                <w:spacing w:val="2"/>
                <w:sz w:val="24"/>
                <w:szCs w:val="24"/>
              </w:rPr>
              <w:t>nf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tis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h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-e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pacing w:val="-3"/>
                <w:sz w:val="24"/>
                <w:szCs w:val="24"/>
              </w:rPr>
              <w:t>m;</w:t>
            </w:r>
          </w:p>
          <w:p w:rsidR="002C67F7" w:rsidRDefault="0021635E">
            <w:pPr>
              <w:tabs>
                <w:tab w:val="left" w:pos="520"/>
              </w:tabs>
              <w:ind w:left="532" w:right="144" w:hanging="4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l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f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tabs>
                <w:tab w:val="left" w:pos="520"/>
              </w:tabs>
              <w:ind w:left="532" w:right="368" w:hanging="4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uppo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om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 xml:space="preserve">rs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eag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s;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  </w:t>
            </w:r>
            <w:r>
              <w:rPr>
                <w:b/>
                <w:spacing w:val="1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4"/>
                <w:sz w:val="24"/>
                <w:szCs w:val="24"/>
              </w:rPr>
              <w:t>p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nk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g;</w:t>
            </w:r>
          </w:p>
          <w:p w:rsidR="002C67F7" w:rsidRDefault="0021635E">
            <w:pPr>
              <w:tabs>
                <w:tab w:val="left" w:pos="520"/>
              </w:tabs>
              <w:ind w:left="532" w:right="313" w:hanging="4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>
              <w:rPr>
                <w:b/>
                <w:sz w:val="24"/>
                <w:szCs w:val="24"/>
              </w:rPr>
              <w:tab/>
              <w:t>„</w:t>
            </w:r>
            <w:r>
              <w:rPr>
                <w:b/>
                <w:spacing w:val="-1"/>
                <w:sz w:val="24"/>
                <w:szCs w:val="24"/>
              </w:rPr>
              <w:t>Meet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good</w:t>
            </w:r>
            <w:r>
              <w:rPr>
                <w:b/>
                <w:spacing w:val="1"/>
                <w:sz w:val="24"/>
                <w:szCs w:val="24"/>
              </w:rPr>
              <w:t xml:space="preserve"> 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availa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or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proofErr w:type="gramStart"/>
            <w:r>
              <w:rPr>
                <w:b/>
                <w:sz w:val="24"/>
                <w:szCs w:val="24"/>
              </w:rPr>
              <w:t>“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(</w:t>
            </w:r>
            <w:proofErr w:type="gramEnd"/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2C67F7" w:rsidRDefault="002C67F7">
      <w:pPr>
        <w:spacing w:before="7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59" w:lineRule="auto"/>
        <w:ind w:left="140" w:right="199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opinion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ed,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those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each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es.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opinion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dge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ts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-1"/>
          <w:sz w:val="24"/>
          <w:szCs w:val="24"/>
        </w:rPr>
        <w:t>each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ffere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car</w:t>
      </w:r>
      <w:r>
        <w:rPr>
          <w:sz w:val="24"/>
          <w:szCs w:val="24"/>
        </w:rPr>
        <w:t xml:space="preserve">e institutions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ev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think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ff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car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adv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opinion is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list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pt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gh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posu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ffere</w:t>
      </w:r>
      <w:r>
        <w:rPr>
          <w:sz w:val="24"/>
          <w:szCs w:val="24"/>
        </w:rPr>
        <w:t>nt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institutions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2C67F7" w:rsidRDefault="0021635E">
      <w:pPr>
        <w:spacing w:before="6" w:line="359" w:lineRule="auto"/>
        <w:ind w:left="140" w:right="200" w:firstLine="720"/>
        <w:jc w:val="both"/>
        <w:rPr>
          <w:sz w:val="24"/>
          <w:szCs w:val="24"/>
        </w:rPr>
        <w:sectPr w:rsidR="002C67F7">
          <w:footerReference w:type="default" r:id="rId11"/>
          <w:pgSz w:w="12240" w:h="15840"/>
          <w:pgMar w:top="1360" w:right="1200" w:bottom="280" w:left="1300" w:header="0" w:footer="1356" w:gutter="0"/>
          <w:pgNumType w:start="9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 </w:t>
      </w:r>
      <w:r>
        <w:rPr>
          <w:spacing w:val="5"/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some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mentors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their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higher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involvement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motivation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Also, </w:t>
      </w:r>
      <w:r>
        <w:rPr>
          <w:spacing w:val="5"/>
          <w:sz w:val="24"/>
          <w:szCs w:val="24"/>
        </w:rPr>
        <w:t>cooperation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with</w:t>
      </w:r>
    </w:p>
    <w:p w:rsidR="002C67F7" w:rsidRDefault="0021635E">
      <w:pPr>
        <w:spacing w:before="74" w:line="359" w:lineRule="auto"/>
        <w:ind w:left="140" w:right="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Minist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Minist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Edu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ibution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sults.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ed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e to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ce s</w:t>
      </w:r>
      <w:r>
        <w:rPr>
          <w:spacing w:val="-1"/>
          <w:sz w:val="24"/>
          <w:szCs w:val="24"/>
        </w:rPr>
        <w:t>h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ach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mic</w:t>
      </w:r>
      <w:r>
        <w:rPr>
          <w:spacing w:val="-1"/>
          <w:sz w:val="24"/>
          <w:szCs w:val="24"/>
        </w:rPr>
        <w:t xml:space="preserve">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2C67F7" w:rsidRDefault="002C67F7">
      <w:pPr>
        <w:spacing w:line="200" w:lineRule="exact"/>
      </w:pPr>
    </w:p>
    <w:p w:rsidR="002C67F7" w:rsidRDefault="002C67F7">
      <w:pPr>
        <w:spacing w:before="2" w:line="220" w:lineRule="exact"/>
        <w:rPr>
          <w:sz w:val="22"/>
          <w:szCs w:val="22"/>
        </w:rPr>
      </w:pPr>
    </w:p>
    <w:p w:rsidR="002C67F7" w:rsidRDefault="0021635E">
      <w:pPr>
        <w:spacing w:line="260" w:lineRule="exact"/>
        <w:ind w:left="91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5.</w:t>
      </w:r>
      <w:proofErr w:type="gramEnd"/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Meet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to</w:t>
      </w:r>
      <w:r>
        <w:rPr>
          <w:b/>
          <w:position w:val="-1"/>
          <w:sz w:val="24"/>
          <w:szCs w:val="24"/>
        </w:rPr>
        <w:t>rs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ip</w:t>
      </w:r>
      <w:r>
        <w:rPr>
          <w:b/>
          <w:spacing w:val="1"/>
          <w:position w:val="-1"/>
          <w:sz w:val="24"/>
          <w:szCs w:val="24"/>
        </w:rPr>
        <w:t xml:space="preserve"> p</w:t>
      </w:r>
      <w:r>
        <w:rPr>
          <w:b/>
          <w:spacing w:val="-1"/>
          <w:position w:val="-1"/>
          <w:sz w:val="24"/>
          <w:szCs w:val="24"/>
        </w:rPr>
        <w:t>rog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m 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o</w:t>
      </w:r>
      <w:r>
        <w:rPr>
          <w:b/>
          <w:spacing w:val="2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ject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v</w:t>
      </w:r>
      <w:r>
        <w:rPr>
          <w:b/>
          <w:position w:val="-1"/>
          <w:sz w:val="24"/>
          <w:szCs w:val="24"/>
        </w:rPr>
        <w:t xml:space="preserve">es 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s</w:t>
      </w:r>
    </w:p>
    <w:p w:rsidR="002C67F7" w:rsidRDefault="002C67F7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1210"/>
        <w:gridCol w:w="1541"/>
        <w:gridCol w:w="2090"/>
        <w:gridCol w:w="1320"/>
      </w:tblGrid>
      <w:tr w:rsidR="002C67F7">
        <w:trPr>
          <w:trHeight w:hRule="exact" w:val="583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</w:t>
            </w:r>
            <w:r>
              <w:rPr>
                <w:b/>
                <w:spacing w:val="1"/>
                <w:sz w:val="24"/>
                <w:szCs w:val="24"/>
              </w:rPr>
              <w:t>EST</w:t>
            </w:r>
            <w:r>
              <w:rPr>
                <w:b/>
                <w:sz w:val="24"/>
                <w:szCs w:val="24"/>
              </w:rPr>
              <w:t>IONS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349" w:right="100" w:hanging="2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AT 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381" w:right="298" w:hanging="4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 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443" w:right="115" w:hanging="2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>DS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RO- 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41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1118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yo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ex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847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proofErr w:type="gram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nh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2C67F7">
        <w:trPr>
          <w:trHeight w:hRule="exact" w:val="1397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6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you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 xml:space="preserve">l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 in</w:t>
            </w:r>
            <w:r>
              <w:rPr>
                <w:b/>
                <w:spacing w:val="1"/>
                <w:sz w:val="24"/>
                <w:szCs w:val="24"/>
              </w:rPr>
              <w:t xml:space="preserve"> 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coa</w:t>
            </w:r>
            <w:r>
              <w:rPr>
                <w:b/>
                <w:spacing w:val="1"/>
                <w:sz w:val="24"/>
                <w:szCs w:val="24"/>
              </w:rPr>
              <w:t>ch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sk</w:t>
            </w:r>
            <w:r>
              <w:rPr>
                <w:b/>
                <w:sz w:val="24"/>
                <w:szCs w:val="24"/>
              </w:rPr>
              <w:t>ills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 xml:space="preserve">rs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in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2C67F7">
        <w:trPr>
          <w:trHeight w:hRule="exact" w:val="842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32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proofErr w:type="gramEnd"/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pacing w:val="-1"/>
                <w:sz w:val="24"/>
                <w:szCs w:val="24"/>
              </w:rPr>
              <w:t xml:space="preserve"> ca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egy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 w:rsidR="002C67F7">
        <w:trPr>
          <w:trHeight w:hRule="exact" w:val="1118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5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 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9" w:right="49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2C67F7">
        <w:trPr>
          <w:trHeight w:hRule="exact" w:val="1394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6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oa</w:t>
            </w:r>
            <w:r>
              <w:rPr>
                <w:b/>
                <w:spacing w:val="-1"/>
                <w:sz w:val="24"/>
                <w:szCs w:val="24"/>
              </w:rPr>
              <w:t>de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yo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know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nd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oll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 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-1"/>
                <w:sz w:val="24"/>
                <w:szCs w:val="24"/>
              </w:rPr>
              <w:t>tea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 w:rsidR="002C67F7">
        <w:trPr>
          <w:trHeight w:hRule="exact" w:val="859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you</w:t>
            </w:r>
          </w:p>
          <w:p w:rsidR="002C67F7" w:rsidRDefault="0021635E">
            <w:pPr>
              <w:ind w:left="100" w:right="89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proofErr w:type="gramEnd"/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 in</w:t>
            </w:r>
            <w:r>
              <w:rPr>
                <w:b/>
                <w:spacing w:val="1"/>
                <w:sz w:val="24"/>
                <w:szCs w:val="24"/>
              </w:rPr>
              <w:t xml:space="preserve"> 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2C67F7" w:rsidRDefault="002C67F7">
      <w:pPr>
        <w:spacing w:before="7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59" w:lineRule="auto"/>
        <w:ind w:left="140" w:right="75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00" w:header="0" w:footer="1356" w:gutter="0"/>
          <w:cols w:space="720"/>
        </w:sectPr>
      </w:pP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titude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luding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got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wond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ndship,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hool,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mili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ult,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2C67F7" w:rsidRDefault="0021635E">
      <w:pPr>
        <w:spacing w:before="59"/>
        <w:ind w:left="84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IN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HIP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alf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ontinue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tion,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the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whish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choo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ome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mission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dminist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oge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sho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motiv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istic </w:t>
      </w:r>
      <w:r>
        <w:rPr>
          <w:spacing w:val="2"/>
          <w:sz w:val="24"/>
          <w:szCs w:val="24"/>
        </w:rPr>
        <w:t>suc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ess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nsitivi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thnic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mino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ob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asis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ew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ons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vious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2012.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inning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ist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</w:p>
    <w:p w:rsidR="002C67F7" w:rsidRDefault="0021635E">
      <w:pPr>
        <w:spacing w:before="3" w:line="260" w:lineRule="exact"/>
        <w:ind w:left="120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ab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proofErr w:type="gramEnd"/>
      <w:r>
        <w:rPr>
          <w:spacing w:val="-1"/>
          <w:position w:val="-1"/>
          <w:sz w:val="24"/>
          <w:szCs w:val="24"/>
        </w:rPr>
        <w:t xml:space="preserve"> 6.</w:t>
      </w:r>
    </w:p>
    <w:p w:rsidR="002C67F7" w:rsidRDefault="002C67F7">
      <w:pPr>
        <w:spacing w:before="4" w:line="140" w:lineRule="exact"/>
        <w:rPr>
          <w:sz w:val="14"/>
          <w:szCs w:val="14"/>
        </w:rPr>
      </w:pPr>
    </w:p>
    <w:p w:rsidR="002C67F7" w:rsidRDefault="0021635E">
      <w:pPr>
        <w:spacing w:line="360" w:lineRule="auto"/>
        <w:ind w:left="120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lj</w:t>
      </w:r>
      <w:r>
        <w:rPr>
          <w:spacing w:val="-1"/>
          <w:sz w:val="24"/>
          <w:szCs w:val="24"/>
        </w:rPr>
        <w:t>ka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c</w:t>
      </w:r>
      <w:proofErr w:type="spellEnd"/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postdo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ect 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 two months.</w:t>
      </w:r>
    </w:p>
    <w:p w:rsidR="002C67F7" w:rsidRDefault="0021635E">
      <w:pPr>
        <w:spacing w:before="4" w:line="360" w:lineRule="auto"/>
        <w:ind w:left="120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c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ne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volunt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-1"/>
          <w:sz w:val="24"/>
          <w:szCs w:val="24"/>
        </w:rPr>
        <w:t>c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 not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willing to </w:t>
      </w:r>
      <w:r>
        <w:rPr>
          <w:spacing w:val="3"/>
          <w:sz w:val="24"/>
          <w:szCs w:val="24"/>
        </w:rPr>
        <w:t>work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with</w:t>
      </w:r>
      <w:r>
        <w:rPr>
          <w:sz w:val="24"/>
          <w:szCs w:val="24"/>
        </w:rPr>
        <w:t xml:space="preserve"> Dr. </w:t>
      </w:r>
      <w:r>
        <w:rPr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Djindji</w:t>
      </w:r>
      <w:r>
        <w:rPr>
          <w:spacing w:val="-1"/>
          <w:sz w:val="24"/>
          <w:szCs w:val="24"/>
        </w:rPr>
        <w:t>c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coordinator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assistant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coordinator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organized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 aff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erb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 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2C67F7" w:rsidRDefault="0021635E">
      <w:pPr>
        <w:spacing w:before="3" w:line="360" w:lineRule="auto"/>
        <w:ind w:left="12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iod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und</w:t>
      </w:r>
      <w:r>
        <w:rPr>
          <w:spacing w:val="2"/>
          <w:sz w:val="24"/>
          <w:szCs w:val="24"/>
        </w:rPr>
        <w:t>er</w:t>
      </w:r>
      <w:r>
        <w:rPr>
          <w:sz w:val="24"/>
          <w:szCs w:val="24"/>
        </w:rPr>
        <w:t>gone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mong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 month</w:t>
      </w:r>
      <w:r>
        <w:rPr>
          <w:spacing w:val="3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months,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submit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ts 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ail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eq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st.</w:t>
      </w:r>
    </w:p>
    <w:p w:rsidR="002C67F7" w:rsidRDefault="0021635E">
      <w:pPr>
        <w:spacing w:before="6" w:line="359" w:lineRule="auto"/>
        <w:ind w:left="120" w:right="78" w:firstLine="720"/>
        <w:jc w:val="both"/>
        <w:rPr>
          <w:sz w:val="24"/>
          <w:szCs w:val="24"/>
        </w:rPr>
        <w:sectPr w:rsidR="002C67F7">
          <w:pgSz w:w="12240" w:h="15840"/>
          <w:pgMar w:top="1380" w:right="1320" w:bottom="280" w:left="1320" w:header="0" w:footer="1356" w:gutter="0"/>
          <w:cols w:space="720"/>
        </w:sectPr>
      </w:pP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holid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2"/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15th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until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15th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 xml:space="preserve">ect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proofErr w:type="spellStart"/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month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k.</w:t>
      </w:r>
    </w:p>
    <w:p w:rsidR="002C67F7" w:rsidRDefault="0021635E">
      <w:pPr>
        <w:spacing w:before="29"/>
        <w:ind w:left="860"/>
        <w:rPr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ass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 – “How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good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yo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?”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40" w:right="118" w:firstLine="708"/>
        <w:jc w:val="both"/>
        <w:rPr>
          <w:sz w:val="24"/>
          <w:szCs w:val="24"/>
        </w:rPr>
      </w:pPr>
      <w:r>
        <w:rPr>
          <w:sz w:val="24"/>
          <w:szCs w:val="24"/>
        </w:rPr>
        <w:t>One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ann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m.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9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s/st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oblig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mple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illust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its 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1635E">
      <w:pPr>
        <w:spacing w:before="3" w:line="360" w:lineRule="auto"/>
        <w:ind w:left="140" w:right="119" w:firstLine="708"/>
        <w:jc w:val="both"/>
        <w:rPr>
          <w:sz w:val="24"/>
          <w:szCs w:val="24"/>
        </w:rPr>
        <w:sectPr w:rsidR="002C67F7">
          <w:pgSz w:w="12240" w:h="15840"/>
          <w:pgMar w:top="1360" w:right="1280" w:bottom="280" w:left="1300" w:header="0" w:footer="1356" w:gutter="0"/>
          <w:cols w:space="720"/>
        </w:sectPr>
      </w:pPr>
      <w:r>
        <w:rPr>
          <w:sz w:val="24"/>
          <w:szCs w:val="24"/>
        </w:rPr>
        <w:t>All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simil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vious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individ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</w:p>
    <w:p w:rsidR="002C67F7" w:rsidRDefault="0021635E">
      <w:pPr>
        <w:spacing w:before="74" w:line="360" w:lineRule="auto"/>
        <w:ind w:left="120" w:right="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due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ffere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’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illing obli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ail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coun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ed. </w:t>
      </w:r>
      <w:r>
        <w:rPr>
          <w:sz w:val="24"/>
          <w:szCs w:val="24"/>
        </w:rPr>
        <w:t>Also,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ks,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online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tions.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omplish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ss,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ontinuous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f-con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ce. F</w:t>
      </w:r>
      <w:r>
        <w:rPr>
          <w:sz w:val="24"/>
          <w:szCs w:val="24"/>
        </w:rPr>
        <w:t>or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buildi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eren</w:t>
      </w:r>
      <w:r>
        <w:rPr>
          <w:sz w:val="24"/>
          <w:szCs w:val="24"/>
        </w:rPr>
        <w:t>t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 xml:space="preserve">es </w:t>
      </w:r>
      <w:r>
        <w:rPr>
          <w:sz w:val="24"/>
          <w:szCs w:val="24"/>
        </w:rPr>
        <w:t>most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oviding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topi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ointing out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ivil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nts.</w:t>
      </w:r>
    </w:p>
    <w:p w:rsidR="002C67F7" w:rsidRDefault="0021635E">
      <w:pPr>
        <w:spacing w:before="6" w:line="360" w:lineRule="auto"/>
        <w:ind w:left="120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lking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still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SP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All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th 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sults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ld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14th 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2012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choo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justi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inv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nts.</w:t>
      </w:r>
    </w:p>
    <w:p w:rsidR="002C67F7" w:rsidRDefault="0021635E">
      <w:pPr>
        <w:spacing w:before="6" w:line="360" w:lineRule="auto"/>
        <w:ind w:left="120" w:right="79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ponsible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1635E">
      <w:pPr>
        <w:spacing w:before="4" w:line="360" w:lineRule="auto"/>
        <w:ind w:left="12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to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</w:p>
    <w:p w:rsidR="002C67F7" w:rsidRDefault="0021635E">
      <w:pPr>
        <w:spacing w:before="3" w:line="360" w:lineRule="auto"/>
        <w:ind w:left="120" w:right="75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56" w:gutter="0"/>
          <w:cols w:space="720"/>
        </w:sectPr>
      </w:pP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proofErr w:type="gram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phone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ll,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 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time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`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ds. </w:t>
      </w:r>
      <w:r>
        <w:rPr>
          <w:spacing w:val="7"/>
          <w:sz w:val="24"/>
          <w:szCs w:val="24"/>
        </w:rPr>
        <w:t xml:space="preserve"> </w:t>
      </w:r>
      <w:proofErr w:type="spellStart"/>
      <w:proofErr w:type="gramStart"/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2C67F7" w:rsidRDefault="0021635E">
      <w:pPr>
        <w:spacing w:before="74" w:line="359" w:lineRule="auto"/>
        <w:ind w:left="100" w:right="79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gramEnd"/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on 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 initi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2C67F7" w:rsidRDefault="0021635E">
      <w:pPr>
        <w:spacing w:before="7"/>
        <w:ind w:left="820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`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ct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io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ollowin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2C67F7" w:rsidRDefault="002C67F7">
      <w:pPr>
        <w:spacing w:before="4" w:line="140" w:lineRule="exact"/>
        <w:rPr>
          <w:sz w:val="15"/>
          <w:szCs w:val="15"/>
        </w:rPr>
      </w:pPr>
    </w:p>
    <w:p w:rsidR="002C67F7" w:rsidRDefault="0021635E">
      <w:pPr>
        <w:tabs>
          <w:tab w:val="left" w:pos="800"/>
        </w:tabs>
        <w:spacing w:line="360" w:lineRule="auto"/>
        <w:ind w:left="808" w:right="78" w:hanging="425"/>
        <w:jc w:val="both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The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`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whish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in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1635E">
      <w:pPr>
        <w:tabs>
          <w:tab w:val="left" w:pos="800"/>
        </w:tabs>
        <w:spacing w:before="22" w:line="359" w:lineRule="auto"/>
        <w:ind w:left="808" w:right="80" w:hanging="425"/>
        <w:jc w:val="both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studi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solving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`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ach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in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</w:t>
      </w:r>
      <w:r>
        <w:rPr>
          <w:spacing w:val="-1"/>
          <w:sz w:val="24"/>
          <w:szCs w:val="24"/>
        </w:rPr>
        <w:t xml:space="preserve"> 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emic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fe.</w:t>
      </w:r>
    </w:p>
    <w:p w:rsidR="002C67F7" w:rsidRDefault="0021635E">
      <w:pPr>
        <w:tabs>
          <w:tab w:val="left" w:pos="800"/>
        </w:tabs>
        <w:spacing w:before="23" w:line="360" w:lineRule="auto"/>
        <w:ind w:left="808" w:right="76" w:hanging="425"/>
        <w:jc w:val="both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oup 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possibi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nts,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lusion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  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2C67F7" w:rsidRDefault="0021635E">
      <w:pPr>
        <w:spacing w:before="4" w:line="360" w:lineRule="auto"/>
        <w:ind w:left="100" w:right="75" w:firstLine="708"/>
        <w:jc w:val="both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ks on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tis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tion in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ent of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 xml:space="preserve">oma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</w:t>
      </w:r>
      <w:r>
        <w:rPr>
          <w:sz w:val="24"/>
          <w:szCs w:val="24"/>
        </w:rPr>
        <w:t>own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sion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llows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efu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“.</w:t>
      </w:r>
    </w:p>
    <w:p w:rsidR="002C67F7" w:rsidRDefault="0021635E">
      <w:pPr>
        <w:spacing w:before="6" w:line="359" w:lineRule="auto"/>
        <w:ind w:left="100" w:right="76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40" w:header="0" w:footer="1356" w:gutter="0"/>
          <w:cols w:space="720"/>
        </w:sectPr>
      </w:pPr>
      <w:r>
        <w:rPr>
          <w:sz w:val="24"/>
          <w:szCs w:val="24"/>
        </w:rPr>
        <w:t xml:space="preserve">One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its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most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possibili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to </w:t>
      </w:r>
      <w:r>
        <w:rPr>
          <w:spacing w:val="7"/>
          <w:sz w:val="24"/>
          <w:szCs w:val="24"/>
        </w:rPr>
        <w:t>improve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their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pedagogical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knowledge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skills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during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mentoring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Also, </w:t>
      </w:r>
      <w:r>
        <w:rPr>
          <w:spacing w:val="7"/>
          <w:sz w:val="24"/>
          <w:szCs w:val="24"/>
        </w:rPr>
        <w:t>they</w:t>
      </w:r>
      <w:r>
        <w:rPr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ultu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ndship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oviding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lp to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2C67F7" w:rsidRDefault="0021635E">
      <w:pPr>
        <w:spacing w:before="59" w:line="260" w:lineRule="exact"/>
        <w:ind w:left="96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lastRenderedPageBreak/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7.</w:t>
      </w:r>
      <w:proofErr w:type="gramEnd"/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ro</w:t>
      </w:r>
      <w:r>
        <w:rPr>
          <w:b/>
          <w:spacing w:val="3"/>
          <w:position w:val="-1"/>
          <w:sz w:val="24"/>
          <w:szCs w:val="24"/>
        </w:rPr>
        <w:t>f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ssi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nd</w:t>
      </w:r>
      <w:r>
        <w:rPr>
          <w:b/>
          <w:spacing w:val="1"/>
          <w:position w:val="-1"/>
          <w:sz w:val="24"/>
          <w:szCs w:val="24"/>
        </w:rPr>
        <w:t xml:space="preserve"> p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ef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s </w:t>
      </w:r>
      <w:r>
        <w:rPr>
          <w:b/>
          <w:spacing w:val="2"/>
          <w:position w:val="-1"/>
          <w:sz w:val="24"/>
          <w:szCs w:val="24"/>
        </w:rPr>
        <w:t>f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to</w:t>
      </w:r>
      <w:r>
        <w:rPr>
          <w:b/>
          <w:position w:val="-1"/>
          <w:sz w:val="24"/>
          <w:szCs w:val="24"/>
        </w:rPr>
        <w:t>rs</w:t>
      </w:r>
    </w:p>
    <w:p w:rsidR="002C67F7" w:rsidRDefault="002C67F7">
      <w:pPr>
        <w:spacing w:line="140" w:lineRule="exact"/>
        <w:rPr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88"/>
        <w:gridCol w:w="4788"/>
      </w:tblGrid>
      <w:tr w:rsidR="002C67F7">
        <w:trPr>
          <w:trHeight w:hRule="exact" w:val="547"/>
        </w:trPr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827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ESS</w:t>
            </w:r>
            <w:r>
              <w:rPr>
                <w:b/>
                <w:sz w:val="24"/>
                <w:szCs w:val="24"/>
              </w:rPr>
              <w:t>IONAL</w:t>
            </w:r>
            <w:r>
              <w:rPr>
                <w:b/>
                <w:spacing w:val="1"/>
                <w:sz w:val="24"/>
                <w:szCs w:val="24"/>
              </w:rPr>
              <w:t xml:space="preserve"> BE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1108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ONAL</w:t>
            </w:r>
            <w:r>
              <w:rPr>
                <w:b/>
                <w:spacing w:val="1"/>
                <w:sz w:val="24"/>
                <w:szCs w:val="24"/>
              </w:rPr>
              <w:t xml:space="preserve"> BE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3895"/>
        </w:trPr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7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  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  <w:p w:rsidR="002C67F7" w:rsidRDefault="0021635E">
            <w:pPr>
              <w:ind w:left="53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bl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de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ir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n;</w:t>
            </w:r>
          </w:p>
          <w:p w:rsidR="002C67F7" w:rsidRDefault="0021635E">
            <w:pPr>
              <w:ind w:left="539" w:right="205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 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agog</w:t>
            </w:r>
            <w:r>
              <w:rPr>
                <w:b/>
                <w:spacing w:val="4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 xml:space="preserve"> kn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3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 xml:space="preserve">ew 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ill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nt a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oa</w:t>
            </w:r>
            <w:r>
              <w:rPr>
                <w:b/>
                <w:spacing w:val="-3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al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539" w:right="79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  R</w:t>
            </w:r>
            <w:r>
              <w:rPr>
                <w:b/>
                <w:spacing w:val="-1"/>
                <w:sz w:val="24"/>
                <w:szCs w:val="24"/>
              </w:rPr>
              <w:t>ecog</w:t>
            </w:r>
            <w:r>
              <w:rPr>
                <w:b/>
                <w:spacing w:val="3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ro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t`</w:t>
            </w:r>
            <w:r>
              <w:rPr>
                <w:b/>
                <w:sz w:val="24"/>
                <w:szCs w:val="24"/>
              </w:rPr>
              <w:t xml:space="preserve">s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em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proofErr w:type="spellEnd"/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539" w:right="369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  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ove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ll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ag</w:t>
            </w:r>
            <w:r>
              <w:rPr>
                <w:b/>
                <w:spacing w:val="-1"/>
                <w:sz w:val="24"/>
                <w:szCs w:val="24"/>
              </w:rPr>
              <w:t>ue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;</w:t>
            </w:r>
          </w:p>
          <w:p w:rsidR="002C67F7" w:rsidRDefault="0021635E">
            <w:pPr>
              <w:ind w:left="539" w:right="276" w:hanging="36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  H</w:t>
            </w:r>
            <w:r>
              <w:rPr>
                <w:b/>
                <w:spacing w:val="1"/>
                <w:sz w:val="24"/>
                <w:szCs w:val="24"/>
              </w:rPr>
              <w:t>ug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>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pacing w:val="2"/>
                <w:sz w:val="24"/>
                <w:szCs w:val="24"/>
              </w:rPr>
              <w:t>„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y 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got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ette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ha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s“ -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s)</w:t>
            </w:r>
          </w:p>
        </w:tc>
        <w:tc>
          <w:tcPr>
            <w:tcW w:w="47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ip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</w:p>
          <w:p w:rsidR="002C67F7" w:rsidRDefault="0021635E">
            <w:pPr>
              <w:ind w:left="662" w:right="1359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go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ls;</w:t>
            </w:r>
          </w:p>
          <w:p w:rsidR="002C67F7" w:rsidRDefault="0021635E">
            <w:pPr>
              <w:ind w:left="27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 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x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ci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s;</w:t>
            </w:r>
          </w:p>
          <w:p w:rsidR="002C67F7" w:rsidRDefault="0021635E">
            <w:pPr>
              <w:tabs>
                <w:tab w:val="left" w:pos="680"/>
              </w:tabs>
              <w:ind w:left="700" w:right="122" w:hanging="4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z w:val="24"/>
                <w:szCs w:val="24"/>
              </w:rPr>
              <w:tab/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ect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b</w:t>
            </w:r>
            <w:r>
              <w:rPr>
                <w:b/>
                <w:spacing w:val="-1"/>
                <w:sz w:val="24"/>
                <w:szCs w:val="24"/>
              </w:rPr>
              <w:t>ett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know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i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 xml:space="preserve">sonal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apabili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s;</w:t>
            </w:r>
          </w:p>
          <w:p w:rsidR="002C67F7" w:rsidRDefault="0021635E">
            <w:pPr>
              <w:tabs>
                <w:tab w:val="left" w:pos="680"/>
              </w:tabs>
              <w:ind w:left="700" w:right="1077" w:hanging="4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ip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cre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 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tere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e;</w:t>
            </w:r>
          </w:p>
          <w:p w:rsidR="002C67F7" w:rsidRDefault="0021635E">
            <w:pPr>
              <w:tabs>
                <w:tab w:val="left" w:pos="680"/>
              </w:tabs>
              <w:ind w:left="700" w:right="85" w:hanging="4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ab/>
              <w:t>„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ly I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ill 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ea</w:t>
            </w:r>
            <w:r>
              <w:rPr>
                <w:b/>
                <w:sz w:val="24"/>
                <w:szCs w:val="24"/>
              </w:rPr>
              <w:t xml:space="preserve">rt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ip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blis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o 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s.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st</w:t>
            </w:r>
            <w:r>
              <w:rPr>
                <w:b/>
                <w:spacing w:val="-1"/>
                <w:sz w:val="24"/>
                <w:szCs w:val="24"/>
              </w:rPr>
              <w:t xml:space="preserve"> 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av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go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is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as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“.</w:t>
            </w:r>
          </w:p>
        </w:tc>
      </w:tr>
    </w:tbl>
    <w:p w:rsidR="002C67F7" w:rsidRDefault="002C67F7">
      <w:pPr>
        <w:spacing w:before="7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60" w:lineRule="auto"/>
        <w:ind w:left="240" w:right="196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`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opinion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bout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ting  the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pinion,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impo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 know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es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ools.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nvol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` opinion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list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posu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stud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fferen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e institutions,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opinion is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2C67F7" w:rsidRDefault="0021635E">
      <w:pPr>
        <w:spacing w:before="4" w:line="360" w:lineRule="auto"/>
        <w:ind w:left="240" w:right="201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 us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>y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nce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ollowing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ed:</w:t>
      </w:r>
    </w:p>
    <w:p w:rsidR="002C67F7" w:rsidRDefault="0021635E">
      <w:pPr>
        <w:spacing w:before="19"/>
        <w:ind w:left="523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8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an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2C67F7" w:rsidRDefault="002C67F7">
      <w:pPr>
        <w:spacing w:before="6" w:line="140" w:lineRule="exact"/>
        <w:rPr>
          <w:sz w:val="15"/>
          <w:szCs w:val="15"/>
        </w:rPr>
      </w:pPr>
    </w:p>
    <w:p w:rsidR="002C67F7" w:rsidRDefault="0021635E">
      <w:pPr>
        <w:ind w:left="523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8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ps with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topi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</w:p>
    <w:p w:rsidR="002C67F7" w:rsidRDefault="002C67F7">
      <w:pPr>
        <w:spacing w:before="6" w:line="140" w:lineRule="exact"/>
        <w:rPr>
          <w:sz w:val="15"/>
          <w:szCs w:val="15"/>
        </w:rPr>
      </w:pPr>
    </w:p>
    <w:p w:rsidR="002C67F7" w:rsidRDefault="0021635E">
      <w:pPr>
        <w:tabs>
          <w:tab w:val="left" w:pos="940"/>
        </w:tabs>
        <w:spacing w:line="359" w:lineRule="auto"/>
        <w:ind w:left="948" w:right="199" w:hanging="425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</w:t>
      </w:r>
      <w:r>
        <w:rPr>
          <w:sz w:val="24"/>
          <w:szCs w:val="24"/>
        </w:rPr>
        <w:t>isis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ime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 impo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m.</w:t>
      </w:r>
    </w:p>
    <w:p w:rsidR="002C67F7" w:rsidRDefault="0021635E">
      <w:pPr>
        <w:tabs>
          <w:tab w:val="left" w:pos="940"/>
        </w:tabs>
        <w:spacing w:before="24" w:line="360" w:lineRule="auto"/>
        <w:ind w:left="948" w:right="200" w:hanging="425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ult</w:t>
      </w:r>
      <w:r>
        <w:rPr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time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lp;</w:t>
      </w:r>
    </w:p>
    <w:p w:rsidR="002C67F7" w:rsidRDefault="0021635E">
      <w:pPr>
        <w:spacing w:before="19"/>
        <w:ind w:left="523"/>
        <w:rPr>
          <w:sz w:val="24"/>
          <w:szCs w:val="24"/>
        </w:rPr>
        <w:sectPr w:rsidR="002C67F7">
          <w:pgSz w:w="12240" w:h="15840"/>
          <w:pgMar w:top="1380" w:right="1200" w:bottom="280" w:left="1200" w:header="0" w:footer="1356" w:gutter="0"/>
          <w:cols w:space="720"/>
        </w:sectPr>
      </w:pPr>
      <w:r>
        <w:rPr>
          <w:w w:val="131"/>
          <w:sz w:val="24"/>
          <w:szCs w:val="24"/>
        </w:rPr>
        <w:t xml:space="preserve">•  </w:t>
      </w:r>
      <w:r>
        <w:rPr>
          <w:spacing w:val="78"/>
          <w:w w:val="1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to  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lth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join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ic 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2C67F7" w:rsidRDefault="0021635E">
      <w:pPr>
        <w:spacing w:before="74"/>
        <w:ind w:left="848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nt;</w:t>
      </w:r>
    </w:p>
    <w:p w:rsidR="002C67F7" w:rsidRDefault="002C67F7">
      <w:pPr>
        <w:spacing w:before="4" w:line="140" w:lineRule="exact"/>
        <w:rPr>
          <w:sz w:val="15"/>
          <w:szCs w:val="15"/>
        </w:rPr>
      </w:pPr>
    </w:p>
    <w:p w:rsidR="002C67F7" w:rsidRDefault="0021635E">
      <w:pPr>
        <w:tabs>
          <w:tab w:val="left" w:pos="840"/>
        </w:tabs>
        <w:spacing w:line="360" w:lineRule="auto"/>
        <w:ind w:left="848" w:right="80" w:hanging="425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oviding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je</w:t>
      </w:r>
      <w:r>
        <w:rPr>
          <w:sz w:val="24"/>
          <w:szCs w:val="24"/>
        </w:rPr>
        <w:t>cts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nnoun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C67F7">
      <w:pPr>
        <w:spacing w:line="200" w:lineRule="exact"/>
      </w:pPr>
    </w:p>
    <w:p w:rsidR="002C67F7" w:rsidRDefault="002C67F7">
      <w:pPr>
        <w:spacing w:line="220" w:lineRule="exact"/>
        <w:rPr>
          <w:sz w:val="22"/>
          <w:szCs w:val="22"/>
        </w:rPr>
      </w:pPr>
    </w:p>
    <w:p w:rsidR="002C67F7" w:rsidRDefault="0021635E">
      <w:pPr>
        <w:spacing w:line="260" w:lineRule="exact"/>
        <w:ind w:left="848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8.</w:t>
      </w:r>
      <w:proofErr w:type="gramEnd"/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Meet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to</w:t>
      </w:r>
      <w:r>
        <w:rPr>
          <w:b/>
          <w:position w:val="-1"/>
          <w:sz w:val="24"/>
          <w:szCs w:val="24"/>
        </w:rPr>
        <w:t>rs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ip</w:t>
      </w:r>
      <w:r>
        <w:rPr>
          <w:b/>
          <w:spacing w:val="1"/>
          <w:position w:val="-1"/>
          <w:sz w:val="24"/>
          <w:szCs w:val="24"/>
        </w:rPr>
        <w:t xml:space="preserve"> p</w:t>
      </w:r>
      <w:r>
        <w:rPr>
          <w:b/>
          <w:spacing w:val="-1"/>
          <w:position w:val="-1"/>
          <w:sz w:val="24"/>
          <w:szCs w:val="24"/>
        </w:rPr>
        <w:t>rog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m 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o</w:t>
      </w:r>
      <w:r>
        <w:rPr>
          <w:b/>
          <w:spacing w:val="2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ject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v</w:t>
      </w:r>
      <w:r>
        <w:rPr>
          <w:b/>
          <w:position w:val="-1"/>
          <w:sz w:val="24"/>
          <w:szCs w:val="24"/>
        </w:rPr>
        <w:t xml:space="preserve">es 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to</w:t>
      </w:r>
      <w:r>
        <w:rPr>
          <w:b/>
          <w:position w:val="-1"/>
          <w:sz w:val="24"/>
          <w:szCs w:val="24"/>
        </w:rPr>
        <w:t>rs</w:t>
      </w:r>
    </w:p>
    <w:p w:rsidR="002C67F7" w:rsidRDefault="002C67F7">
      <w:pPr>
        <w:spacing w:line="200" w:lineRule="exact"/>
      </w:pPr>
    </w:p>
    <w:p w:rsidR="002C67F7" w:rsidRDefault="002C67F7">
      <w:pPr>
        <w:spacing w:before="11" w:line="220" w:lineRule="exact"/>
        <w:rPr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1210"/>
        <w:gridCol w:w="1541"/>
        <w:gridCol w:w="2090"/>
        <w:gridCol w:w="1320"/>
      </w:tblGrid>
      <w:tr w:rsidR="002C67F7">
        <w:trPr>
          <w:trHeight w:hRule="exact" w:val="581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0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</w:t>
            </w:r>
            <w:r>
              <w:rPr>
                <w:b/>
                <w:spacing w:val="1"/>
                <w:sz w:val="24"/>
                <w:szCs w:val="24"/>
              </w:rPr>
              <w:t>EST</w:t>
            </w:r>
            <w:r>
              <w:rPr>
                <w:b/>
                <w:sz w:val="24"/>
                <w:szCs w:val="24"/>
              </w:rPr>
              <w:t>IONS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0"/>
              <w:ind w:left="349" w:right="100" w:hanging="2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AT 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0"/>
              <w:ind w:left="381" w:right="326" w:hanging="1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- 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0"/>
              <w:ind w:left="443" w:right="115" w:hanging="2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>DS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RO- 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0"/>
              <w:ind w:left="41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1121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27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yo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ex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nh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9" w:right="49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2C67F7">
        <w:trPr>
          <w:trHeight w:hRule="exact" w:val="1394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you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 xml:space="preserve">l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</w:p>
          <w:p w:rsidR="002C67F7" w:rsidRDefault="0021635E">
            <w:pPr>
              <w:ind w:left="100" w:right="252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sis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  <w:proofErr w:type="gramEnd"/>
            <w:r>
              <w:rPr>
                <w:b/>
                <w:sz w:val="24"/>
                <w:szCs w:val="24"/>
              </w:rPr>
              <w:t xml:space="preserve"> in</w:t>
            </w:r>
            <w:r>
              <w:rPr>
                <w:b/>
                <w:spacing w:val="1"/>
                <w:sz w:val="24"/>
                <w:szCs w:val="24"/>
              </w:rPr>
              <w:t xml:space="preserve"> 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coa</w:t>
            </w:r>
            <w:r>
              <w:rPr>
                <w:b/>
                <w:spacing w:val="1"/>
                <w:sz w:val="24"/>
                <w:szCs w:val="24"/>
              </w:rPr>
              <w:t>ch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sk</w:t>
            </w:r>
            <w:r>
              <w:rPr>
                <w:b/>
                <w:sz w:val="24"/>
                <w:szCs w:val="24"/>
              </w:rPr>
              <w:t>ills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 xml:space="preserve">rs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in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2C67F7">
        <w:trPr>
          <w:trHeight w:hRule="exact" w:val="842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32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proofErr w:type="gramEnd"/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pacing w:val="-1"/>
                <w:sz w:val="24"/>
                <w:szCs w:val="24"/>
              </w:rPr>
              <w:t xml:space="preserve"> ca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egy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2C67F7">
        <w:trPr>
          <w:trHeight w:hRule="exact" w:val="1118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551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you</w:t>
            </w:r>
            <w:proofErr w:type="gram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 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2C67F7">
        <w:trPr>
          <w:trHeight w:hRule="exact" w:val="1394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th</w:t>
            </w:r>
            <w:r>
              <w:rPr>
                <w:b/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160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proofErr w:type="gram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rs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rec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of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ir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-1"/>
                <w:sz w:val="24"/>
                <w:szCs w:val="24"/>
              </w:rPr>
              <w:t>g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3"/>
                <w:sz w:val="24"/>
                <w:szCs w:val="24"/>
              </w:rPr>
              <w:t>mo</w:t>
            </w:r>
            <w:r>
              <w:rPr>
                <w:b/>
                <w:spacing w:val="4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2C67F7">
        <w:trPr>
          <w:trHeight w:hRule="exact" w:val="1397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6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rov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 you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oa</w:t>
            </w:r>
            <w:r>
              <w:rPr>
                <w:b/>
                <w:spacing w:val="-1"/>
                <w:sz w:val="24"/>
                <w:szCs w:val="24"/>
              </w:rPr>
              <w:t>de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yo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know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nd </w:t>
            </w:r>
            <w:r>
              <w:rPr>
                <w:b/>
                <w:spacing w:val="-1"/>
                <w:sz w:val="24"/>
                <w:szCs w:val="24"/>
              </w:rPr>
              <w:t>co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oll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 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-1"/>
                <w:sz w:val="24"/>
                <w:szCs w:val="24"/>
              </w:rPr>
              <w:t>tea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2C67F7">
        <w:trPr>
          <w:trHeight w:hRule="exact" w:val="859"/>
        </w:trPr>
        <w:tc>
          <w:tcPr>
            <w:tcW w:w="3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you</w:t>
            </w:r>
          </w:p>
          <w:p w:rsidR="002C67F7" w:rsidRDefault="0021635E">
            <w:pPr>
              <w:ind w:left="100" w:right="90"/>
              <w:rPr>
                <w:sz w:val="24"/>
                <w:szCs w:val="24"/>
              </w:rPr>
            </w:pPr>
            <w:proofErr w:type="gramStart"/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proofErr w:type="gramEnd"/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 xml:space="preserve">ce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ns?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499" w:right="49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664" w:right="6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938" w:right="9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2C67F7" w:rsidRDefault="002C67F7">
      <w:pPr>
        <w:spacing w:before="4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60" w:lineRule="auto"/>
        <w:ind w:left="140" w:right="78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00" w:header="0" w:footer="1356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inning of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  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monitor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it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z w:val="24"/>
          <w:szCs w:val="24"/>
        </w:rPr>
        <w:lastRenderedPageBreak/>
        <w:t>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 xml:space="preserve">om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but 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ly</w:t>
      </w:r>
      <w:r>
        <w:rPr>
          <w:sz w:val="24"/>
          <w:szCs w:val="24"/>
        </w:rPr>
        <w:t xml:space="preserve">, this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not possible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of</w:t>
      </w:r>
    </w:p>
    <w:p w:rsidR="002C67F7" w:rsidRDefault="0021635E">
      <w:pPr>
        <w:spacing w:before="74" w:line="360" w:lineRule="auto"/>
        <w:ind w:left="120" w:right="7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volunt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lude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ship,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some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2.</w:t>
      </w:r>
    </w:p>
    <w:p w:rsidR="002C67F7" w:rsidRDefault="0021635E">
      <w:pPr>
        <w:spacing w:before="4" w:line="360" w:lineRule="auto"/>
        <w:ind w:left="120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fer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>system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Republic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Serbia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Also, </w:t>
      </w:r>
      <w:r>
        <w:rPr>
          <w:spacing w:val="5"/>
          <w:sz w:val="24"/>
          <w:szCs w:val="24"/>
        </w:rPr>
        <w:t>offers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them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opportunity</w:t>
      </w:r>
      <w:r>
        <w:rPr>
          <w:sz w:val="24"/>
          <w:szCs w:val="24"/>
        </w:rPr>
        <w:t xml:space="preserve"> to </w:t>
      </w:r>
      <w:r>
        <w:rPr>
          <w:spacing w:val="5"/>
          <w:sz w:val="24"/>
          <w:szCs w:val="24"/>
        </w:rPr>
        <w:t>improve</w:t>
      </w:r>
      <w:r>
        <w:rPr>
          <w:sz w:val="24"/>
          <w:szCs w:val="24"/>
        </w:rPr>
        <w:t xml:space="preserve"> 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skills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-con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t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f-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po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sibili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before="16" w:line="220" w:lineRule="exact"/>
        <w:rPr>
          <w:sz w:val="22"/>
          <w:szCs w:val="22"/>
        </w:rPr>
      </w:pPr>
    </w:p>
    <w:p w:rsidR="002C67F7" w:rsidRDefault="0021635E">
      <w:pPr>
        <w:spacing w:line="360" w:lineRule="auto"/>
        <w:ind w:left="120" w:right="79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AC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IVI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3"/>
          <w:sz w:val="24"/>
          <w:szCs w:val="24"/>
        </w:rPr>
        <w:t>IMPLEMENTED</w:t>
      </w:r>
      <w:r>
        <w:rPr>
          <w:b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IN</w:t>
      </w:r>
      <w:r>
        <w:rPr>
          <w:b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MENTORSHIP</w:t>
      </w:r>
      <w:r>
        <w:rPr>
          <w:b/>
          <w:sz w:val="24"/>
          <w:szCs w:val="24"/>
        </w:rPr>
        <w:t xml:space="preserve"> COMPONENT </w:t>
      </w:r>
      <w:r>
        <w:rPr>
          <w:b/>
          <w:spacing w:val="3"/>
          <w:sz w:val="24"/>
          <w:szCs w:val="24"/>
        </w:rPr>
        <w:t>OF</w:t>
      </w:r>
      <w:r>
        <w:rPr>
          <w:b/>
          <w:sz w:val="24"/>
          <w:szCs w:val="24"/>
        </w:rPr>
        <w:t xml:space="preserve"> THE RH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DUR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NG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2012</w:t>
      </w:r>
    </w:p>
    <w:p w:rsidR="002C67F7" w:rsidRDefault="0021635E">
      <w:pPr>
        <w:spacing w:line="260" w:lineRule="exact"/>
        <w:ind w:left="840"/>
        <w:rPr>
          <w:sz w:val="24"/>
          <w:szCs w:val="24"/>
        </w:rPr>
      </w:pP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tion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spacing w:line="359" w:lineRule="auto"/>
        <w:ind w:left="120" w:right="7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su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ul. Also,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2C67F7" w:rsidRDefault="002C67F7">
      <w:pPr>
        <w:spacing w:line="200" w:lineRule="exact"/>
      </w:pPr>
    </w:p>
    <w:p w:rsidR="002C67F7" w:rsidRDefault="002C67F7">
      <w:pPr>
        <w:spacing w:before="5" w:line="220" w:lineRule="exact"/>
        <w:rPr>
          <w:sz w:val="22"/>
          <w:szCs w:val="22"/>
        </w:rPr>
      </w:pPr>
    </w:p>
    <w:p w:rsidR="002C67F7" w:rsidRDefault="0021635E">
      <w:pPr>
        <w:spacing w:line="360" w:lineRule="auto"/>
        <w:ind w:left="120" w:right="76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ng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nn</w:t>
      </w:r>
      <w:r>
        <w:rPr>
          <w:b/>
          <w:sz w:val="24"/>
          <w:szCs w:val="24"/>
        </w:rPr>
        <w:t>ing</w:t>
      </w:r>
      <w:r>
        <w:rPr>
          <w:b/>
          <w:spacing w:val="1"/>
          <w:sz w:val="24"/>
          <w:szCs w:val="24"/>
        </w:rPr>
        <w:t xml:space="preserve"> a</w:t>
      </w:r>
      <w:r>
        <w:rPr>
          <w:b/>
          <w:sz w:val="24"/>
          <w:szCs w:val="24"/>
        </w:rPr>
        <w:t>nd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 xml:space="preserve">of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ro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on</w:t>
      </w:r>
    </w:p>
    <w:p w:rsidR="002C67F7" w:rsidRDefault="0021635E">
      <w:pPr>
        <w:spacing w:line="260" w:lineRule="exact"/>
        <w:ind w:left="8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16th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6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56" w:gutter="0"/>
          <w:cols w:space="720"/>
        </w:sectPr>
      </w:pPr>
      <w:proofErr w:type="gramStart"/>
      <w:r>
        <w:rPr>
          <w:sz w:val="24"/>
          <w:szCs w:val="24"/>
        </w:rPr>
        <w:t>the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(</w:t>
      </w:r>
      <w:proofErr w:type="spellStart"/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Đinđi</w:t>
      </w:r>
      <w:r>
        <w:rPr>
          <w:spacing w:val="1"/>
          <w:sz w:val="24"/>
          <w:szCs w:val="24"/>
        </w:rPr>
        <w:t>ć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81, </w:t>
      </w:r>
      <w:proofErr w:type="spellStart"/>
      <w:r>
        <w:rPr>
          <w:sz w:val="24"/>
          <w:szCs w:val="24"/>
        </w:rPr>
        <w:t>Niš</w:t>
      </w:r>
      <w:proofErr w:type="spellEnd"/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 pl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of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llow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spit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 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 w:rsidR="00E21E90">
        <w:rPr>
          <w:spacing w:val="-1"/>
          <w:sz w:val="24"/>
          <w:szCs w:val="24"/>
        </w:rPr>
        <w:t>F</w:t>
      </w:r>
      <w:r w:rsidR="00E21E90">
        <w:rPr>
          <w:sz w:val="24"/>
          <w:szCs w:val="24"/>
        </w:rPr>
        <w:t>ou</w:t>
      </w:r>
      <w:r w:rsidR="00E21E90">
        <w:rPr>
          <w:spacing w:val="2"/>
          <w:sz w:val="24"/>
          <w:szCs w:val="24"/>
        </w:rPr>
        <w:t>n</w:t>
      </w:r>
      <w:r w:rsidR="00E21E90">
        <w:rPr>
          <w:spacing w:val="-1"/>
          <w:sz w:val="24"/>
          <w:szCs w:val="24"/>
        </w:rPr>
        <w:t>d</w:t>
      </w:r>
      <w:r w:rsidR="00E21E90">
        <w:rPr>
          <w:sz w:val="24"/>
          <w:szCs w:val="24"/>
        </w:rPr>
        <w:t>ation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e.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f.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Višnjić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Đinđić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co</w:t>
      </w:r>
      <w:r>
        <w:rPr>
          <w:spacing w:val="4"/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ed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sts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tis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 xml:space="preserve">tion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 pos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ibili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e  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m. </w:t>
      </w:r>
      <w:r>
        <w:rPr>
          <w:spacing w:val="1"/>
          <w:sz w:val="24"/>
          <w:szCs w:val="24"/>
        </w:rPr>
        <w:t xml:space="preserve"> </w:t>
      </w:r>
      <w:r w:rsidR="00E21E90">
        <w:rPr>
          <w:sz w:val="24"/>
          <w:szCs w:val="24"/>
        </w:rPr>
        <w:t>T</w:t>
      </w:r>
      <w:r w:rsidR="00E21E90">
        <w:rPr>
          <w:spacing w:val="2"/>
          <w:sz w:val="24"/>
          <w:szCs w:val="24"/>
        </w:rPr>
        <w:t>h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vić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ect 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imić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nko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nković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ussion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mode of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2C67F7" w:rsidRDefault="0021635E">
      <w:pPr>
        <w:spacing w:before="74" w:line="360" w:lineRule="auto"/>
        <w:ind w:left="100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the</w:t>
      </w:r>
      <w:proofErr w:type="gramEnd"/>
      <w:r>
        <w:rPr>
          <w:sz w:val="24"/>
          <w:szCs w:val="24"/>
        </w:rPr>
        <w:t xml:space="preserve"> whole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ed fe</w:t>
      </w:r>
      <w:r>
        <w:rPr>
          <w:sz w:val="24"/>
          <w:szCs w:val="24"/>
        </w:rPr>
        <w:t>w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book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ite di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us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whole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DVD.</w:t>
      </w:r>
    </w:p>
    <w:p w:rsidR="002C67F7" w:rsidRDefault="0021635E">
      <w:pPr>
        <w:spacing w:before="4" w:line="360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af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as c</w:t>
      </w:r>
      <w:r>
        <w:rPr>
          <w:sz w:val="24"/>
          <w:szCs w:val="24"/>
        </w:rPr>
        <w:t>ompl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buildin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ine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Due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err</w:t>
      </w:r>
      <w:r>
        <w:rPr>
          <w:sz w:val="24"/>
          <w:szCs w:val="24"/>
        </w:rPr>
        <w:t>ible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onditions,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two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ontinuous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ublic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imić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sults of</w:t>
      </w:r>
      <w:r>
        <w:rPr>
          <w:spacing w:val="59"/>
          <w:sz w:val="24"/>
          <w:szCs w:val="24"/>
        </w:rPr>
        <w:t xml:space="preserve"> 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n</w:t>
      </w:r>
      <w:r w:rsidR="00E21E90">
        <w:rPr>
          <w:spacing w:val="-1"/>
          <w:sz w:val="24"/>
          <w:szCs w:val="24"/>
        </w:rPr>
        <w:t>a</w:t>
      </w:r>
      <w:r w:rsidR="00E21E90">
        <w:rPr>
          <w:spacing w:val="3"/>
          <w:sz w:val="24"/>
          <w:szCs w:val="24"/>
        </w:rPr>
        <w:t>l</w:t>
      </w:r>
      <w:r w:rsidR="00E21E90">
        <w:rPr>
          <w:spacing w:val="-5"/>
          <w:sz w:val="24"/>
          <w:szCs w:val="24"/>
        </w:rPr>
        <w:t>y</w:t>
      </w:r>
      <w:r w:rsidR="00E21E90">
        <w:rPr>
          <w:sz w:val="24"/>
          <w:szCs w:val="24"/>
        </w:rPr>
        <w:t>sis of</w:t>
      </w:r>
      <w:r>
        <w:rPr>
          <w:spacing w:val="59"/>
          <w:sz w:val="24"/>
          <w:szCs w:val="24"/>
        </w:rPr>
        <w:t xml:space="preserve"> 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v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l</w:t>
      </w:r>
      <w:r w:rsidR="00E21E90">
        <w:rPr>
          <w:spacing w:val="2"/>
          <w:sz w:val="24"/>
          <w:szCs w:val="24"/>
        </w:rPr>
        <w:t>u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tion forms, and assistant</w:t>
      </w:r>
      <w:r>
        <w:rPr>
          <w:spacing w:val="58"/>
          <w:sz w:val="24"/>
          <w:szCs w:val="24"/>
        </w:rPr>
        <w:t xml:space="preserve"> </w:t>
      </w:r>
      <w:r w:rsidR="00E21E90">
        <w:rPr>
          <w:sz w:val="24"/>
          <w:szCs w:val="24"/>
        </w:rPr>
        <w:t>p</w:t>
      </w:r>
      <w:r w:rsidR="00E21E90">
        <w:rPr>
          <w:spacing w:val="-1"/>
          <w:sz w:val="24"/>
          <w:szCs w:val="24"/>
        </w:rPr>
        <w:t>r</w:t>
      </w:r>
      <w:r w:rsidR="00E21E90">
        <w:rPr>
          <w:sz w:val="24"/>
          <w:szCs w:val="24"/>
        </w:rPr>
        <w:t>oj</w:t>
      </w:r>
      <w:r w:rsidR="00E21E90">
        <w:rPr>
          <w:spacing w:val="-1"/>
          <w:sz w:val="24"/>
          <w:szCs w:val="24"/>
        </w:rPr>
        <w:t>ec</w:t>
      </w:r>
      <w:r w:rsidR="00E21E90">
        <w:rPr>
          <w:sz w:val="24"/>
          <w:szCs w:val="24"/>
        </w:rPr>
        <w:t>t coordinator, assistant professor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nko </w:t>
      </w:r>
      <w:proofErr w:type="spellStart"/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nković</w:t>
      </w:r>
      <w:proofErr w:type="spellEnd"/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ns.</w:t>
      </w:r>
      <w:r>
        <w:rPr>
          <w:spacing w:val="1"/>
          <w:sz w:val="24"/>
          <w:szCs w:val="24"/>
        </w:rPr>
        <w:t xml:space="preserve"> </w:t>
      </w:r>
      <w:r w:rsidR="00E21E90">
        <w:rPr>
          <w:sz w:val="24"/>
          <w:szCs w:val="24"/>
        </w:rPr>
        <w:t>Th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 the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 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proofErr w:type="gramEnd"/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 with  the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 on 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nt. 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stions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 m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ndship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ible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id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out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hool.</w:t>
      </w:r>
    </w:p>
    <w:p w:rsidR="002C67F7" w:rsidRDefault="0021635E">
      <w:pPr>
        <w:spacing w:before="4" w:line="360" w:lineRule="auto"/>
        <w:ind w:left="100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dis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ussion 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ds.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20"/>
        <w:rPr>
          <w:sz w:val="24"/>
          <w:szCs w:val="24"/>
        </w:rPr>
      </w:pPr>
      <w:r>
        <w:rPr>
          <w:b/>
          <w:sz w:val="24"/>
          <w:szCs w:val="24"/>
        </w:rPr>
        <w:t>Coo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dvo</w:t>
      </w:r>
      <w:r>
        <w:rPr>
          <w:b/>
          <w:spacing w:val="-3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SP</w:t>
      </w:r>
    </w:p>
    <w:p w:rsidR="002C67F7" w:rsidRDefault="002C67F7">
      <w:pPr>
        <w:spacing w:before="4" w:line="120" w:lineRule="exact"/>
        <w:rPr>
          <w:sz w:val="13"/>
          <w:szCs w:val="13"/>
        </w:rPr>
      </w:pPr>
    </w:p>
    <w:p w:rsidR="002C67F7" w:rsidRDefault="0021635E">
      <w:pPr>
        <w:spacing w:line="359" w:lineRule="auto"/>
        <w:ind w:left="100" w:right="79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40" w:header="0" w:footer="1356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2012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dvo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4"/>
          <w:sz w:val="24"/>
          <w:szCs w:val="24"/>
        </w:rPr>
        <w:t xml:space="preserve"> </w:t>
      </w:r>
      <w:r w:rsidR="00E21E90">
        <w:rPr>
          <w:sz w:val="24"/>
          <w:szCs w:val="24"/>
        </w:rPr>
        <w:t>h</w:t>
      </w:r>
      <w:r w:rsidR="00E21E90">
        <w:rPr>
          <w:spacing w:val="-1"/>
          <w:sz w:val="24"/>
          <w:szCs w:val="24"/>
        </w:rPr>
        <w:t>e</w:t>
      </w:r>
      <w:r w:rsidR="00E21E90">
        <w:rPr>
          <w:spacing w:val="3"/>
          <w:sz w:val="24"/>
          <w:szCs w:val="24"/>
        </w:rPr>
        <w:t>a</w:t>
      </w:r>
      <w:r w:rsidR="00E21E90">
        <w:rPr>
          <w:spacing w:val="-1"/>
          <w:sz w:val="24"/>
          <w:szCs w:val="24"/>
        </w:rPr>
        <w:t>l</w:t>
      </w:r>
      <w:r w:rsidR="00E21E90">
        <w:rPr>
          <w:sz w:val="24"/>
          <w:szCs w:val="24"/>
        </w:rPr>
        <w:t>th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proofErr w:type="gramStart"/>
      <w:r>
        <w:rPr>
          <w:sz w:val="24"/>
          <w:szCs w:val="24"/>
        </w:rPr>
        <w:t>“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proofErr w:type="gram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lj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uska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Vojvodina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dvo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.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du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 xml:space="preserve">at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not.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2C67F7" w:rsidRDefault="0021635E">
      <w:pPr>
        <w:spacing w:before="74" w:line="359" w:lineRule="auto"/>
        <w:ind w:left="120" w:right="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tor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ntor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 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Also,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 xml:space="preserve">oma </w:t>
      </w:r>
      <w:proofErr w:type="spellStart"/>
      <w:r>
        <w:rPr>
          <w:sz w:val="24"/>
          <w:szCs w:val="24"/>
        </w:rPr>
        <w:t>studn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one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Novi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one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proofErr w:type="spellEnd"/>
      <w:r>
        <w:rPr>
          <w:sz w:val="24"/>
          <w:szCs w:val="24"/>
        </w:rPr>
        <w:t xml:space="preserve"> 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>Coo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2012</w:t>
      </w:r>
    </w:p>
    <w:p w:rsidR="002C67F7" w:rsidRDefault="002C67F7">
      <w:pPr>
        <w:spacing w:before="4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6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 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ng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omotion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omotion 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 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in 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Novi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d,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bo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ca,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proofErr w:type="spellEnd"/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Nis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31"/>
          <w:sz w:val="24"/>
          <w:szCs w:val="24"/>
        </w:rPr>
        <w:t xml:space="preserve"> </w:t>
      </w:r>
      <w:r w:rsidR="00E21E90">
        <w:rPr>
          <w:sz w:val="24"/>
          <w:szCs w:val="24"/>
        </w:rPr>
        <w:t>usu</w:t>
      </w:r>
      <w:r w:rsidR="00E21E90">
        <w:rPr>
          <w:spacing w:val="-1"/>
          <w:sz w:val="24"/>
          <w:szCs w:val="24"/>
        </w:rPr>
        <w:t>a</w:t>
      </w:r>
      <w:r w:rsidR="00E21E90">
        <w:rPr>
          <w:spacing w:val="5"/>
          <w:sz w:val="24"/>
          <w:szCs w:val="24"/>
        </w:rPr>
        <w:t>l</w:t>
      </w:r>
      <w:r w:rsidR="00E21E90">
        <w:rPr>
          <w:sz w:val="24"/>
          <w:szCs w:val="24"/>
        </w:rPr>
        <w:t>ly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eir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coo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 xml:space="preserve">on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ail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ite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en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 w:rsidR="00E21E90">
        <w:rPr>
          <w:sz w:val="24"/>
          <w:szCs w:val="24"/>
        </w:rPr>
        <w:t>l</w:t>
      </w:r>
      <w:r w:rsidR="00E21E90">
        <w:rPr>
          <w:spacing w:val="3"/>
          <w:sz w:val="24"/>
          <w:szCs w:val="24"/>
        </w:rPr>
        <w:t>e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f</w:t>
      </w:r>
      <w:r w:rsidR="00E21E90">
        <w:rPr>
          <w:spacing w:val="-1"/>
          <w:sz w:val="24"/>
          <w:szCs w:val="24"/>
        </w:rPr>
        <w:t>l</w:t>
      </w:r>
      <w:r w:rsidR="00E21E90">
        <w:rPr>
          <w:sz w:val="24"/>
          <w:szCs w:val="24"/>
        </w:rPr>
        <w:t>et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C67F7">
      <w:pPr>
        <w:spacing w:line="200" w:lineRule="exact"/>
      </w:pP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Meet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 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2012</w:t>
      </w:r>
    </w:p>
    <w:p w:rsidR="002C67F7" w:rsidRDefault="002C67F7">
      <w:pPr>
        <w:spacing w:before="4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4th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012,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ship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looking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pon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ssist</w:t>
      </w:r>
      <w:r>
        <w:rPr>
          <w:spacing w:val="-1"/>
          <w:sz w:val="24"/>
          <w:szCs w:val="24"/>
        </w:rPr>
        <w:t xml:space="preserve">ant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nko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nkovi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YR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doni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to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s iss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he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ing 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2C67F7" w:rsidRDefault="0021635E">
      <w:pPr>
        <w:spacing w:before="4" w:line="360" w:lineRule="auto"/>
        <w:ind w:left="120" w:right="77" w:firstLine="720"/>
        <w:jc w:val="both"/>
        <w:rPr>
          <w:sz w:val="24"/>
          <w:szCs w:val="24"/>
        </w:rPr>
        <w:sectPr w:rsidR="002C67F7">
          <w:pgSz w:w="12240" w:h="15840"/>
          <w:pgMar w:top="1360" w:right="1320" w:bottom="280" w:left="1320" w:header="0" w:footer="1356" w:gutter="0"/>
          <w:cols w:space="720"/>
        </w:sectPr>
      </w:pPr>
      <w:r>
        <w:rPr>
          <w:sz w:val="24"/>
          <w:szCs w:val="24"/>
        </w:rPr>
        <w:t>At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 w:rsidRPr="00871362">
        <w:rPr>
          <w:spacing w:val="3"/>
          <w:sz w:val="24"/>
          <w:szCs w:val="24"/>
        </w:rPr>
        <w:t>M</w:t>
      </w:r>
      <w:r w:rsidRPr="00871362">
        <w:rPr>
          <w:spacing w:val="-1"/>
          <w:sz w:val="24"/>
          <w:szCs w:val="24"/>
        </w:rPr>
        <w:t>e</w:t>
      </w:r>
      <w:r w:rsidRPr="00871362">
        <w:rPr>
          <w:sz w:val="24"/>
          <w:szCs w:val="24"/>
        </w:rPr>
        <w:t>di</w:t>
      </w:r>
      <w:r w:rsidRPr="00871362">
        <w:rPr>
          <w:spacing w:val="-1"/>
          <w:sz w:val="24"/>
          <w:szCs w:val="24"/>
        </w:rPr>
        <w:t>c</w:t>
      </w:r>
      <w:r w:rsidRPr="00871362">
        <w:rPr>
          <w:sz w:val="24"/>
          <w:szCs w:val="24"/>
        </w:rPr>
        <w:t>ine</w:t>
      </w:r>
      <w:r w:rsidRPr="00871362">
        <w:rPr>
          <w:spacing w:val="1"/>
          <w:sz w:val="24"/>
          <w:szCs w:val="24"/>
        </w:rPr>
        <w:t xml:space="preserve"> </w:t>
      </w:r>
      <w:proofErr w:type="spellStart"/>
      <w:r w:rsidRPr="00871362">
        <w:rPr>
          <w:spacing w:val="3"/>
          <w:sz w:val="24"/>
          <w:szCs w:val="24"/>
        </w:rPr>
        <w:t>P</w:t>
      </w:r>
      <w:r w:rsidRPr="00871362">
        <w:rPr>
          <w:spacing w:val="-1"/>
          <w:sz w:val="24"/>
          <w:szCs w:val="24"/>
        </w:rPr>
        <w:t>e</w:t>
      </w:r>
      <w:r w:rsidRPr="00871362">
        <w:rPr>
          <w:sz w:val="24"/>
          <w:szCs w:val="24"/>
        </w:rPr>
        <w:t>sc</w:t>
      </w:r>
      <w:proofErr w:type="spellEnd"/>
      <w:r w:rsidRPr="00871362">
        <w:rPr>
          <w:spacing w:val="1"/>
          <w:sz w:val="24"/>
          <w:szCs w:val="24"/>
        </w:rPr>
        <w:t xml:space="preserve"> </w:t>
      </w:r>
      <w:r w:rsidRPr="00871362">
        <w:rPr>
          <w:sz w:val="24"/>
          <w:szCs w:val="24"/>
        </w:rPr>
        <w:t>Univ</w:t>
      </w:r>
      <w:r w:rsidRPr="00871362">
        <w:rPr>
          <w:spacing w:val="1"/>
          <w:sz w:val="24"/>
          <w:szCs w:val="24"/>
        </w:rPr>
        <w:t>e</w:t>
      </w:r>
      <w:r w:rsidRPr="00871362">
        <w:rPr>
          <w:spacing w:val="-1"/>
          <w:sz w:val="24"/>
          <w:szCs w:val="24"/>
        </w:rPr>
        <w:t>r</w:t>
      </w:r>
      <w:r w:rsidRPr="00871362">
        <w:rPr>
          <w:sz w:val="24"/>
          <w:szCs w:val="24"/>
        </w:rPr>
        <w:t>si</w:t>
      </w:r>
      <w:r w:rsidRPr="00871362">
        <w:rPr>
          <w:spacing w:val="3"/>
          <w:sz w:val="24"/>
          <w:szCs w:val="24"/>
        </w:rPr>
        <w:t>t</w:t>
      </w:r>
      <w:r w:rsidRPr="00871362">
        <w:rPr>
          <w:sz w:val="24"/>
          <w:szCs w:val="24"/>
        </w:rPr>
        <w:t xml:space="preserve">y </w:t>
      </w:r>
      <w:r w:rsidRPr="00871362"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t</w:t>
      </w:r>
      <w:proofErr w:type="spellEnd"/>
      <w:r w:rsidR="00E21E90">
        <w:rPr>
          <w:b/>
          <w:sz w:val="24"/>
          <w:szCs w:val="24"/>
        </w:rPr>
        <w:t xml:space="preserve">) </w:t>
      </w:r>
      <w:r w:rsidR="00E21E90">
        <w:rPr>
          <w:b/>
          <w:spacing w:val="52"/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5th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2012.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ssor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Z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E21E90">
        <w:rPr>
          <w:sz w:val="24"/>
          <w:szCs w:val="24"/>
        </w:rPr>
        <w:t>young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tive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imic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 this 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en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</w:p>
    <w:p w:rsidR="002C67F7" w:rsidRDefault="0021635E">
      <w:pPr>
        <w:spacing w:before="59"/>
        <w:ind w:left="860"/>
        <w:rPr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IC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CT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ICA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ORS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 w:rsidP="00871362">
      <w:pPr>
        <w:spacing w:line="360" w:lineRule="auto"/>
        <w:ind w:left="140" w:right="79" w:firstLine="720"/>
        <w:jc w:val="both"/>
      </w:pPr>
      <w:r>
        <w:rPr>
          <w:sz w:val="24"/>
          <w:szCs w:val="24"/>
        </w:rPr>
        <w:t>All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asic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from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r’</w:t>
      </w:r>
      <w:r>
        <w:rPr>
          <w:sz w:val="24"/>
          <w:szCs w:val="24"/>
        </w:rPr>
        <w:t xml:space="preserve">s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ts  </w:t>
      </w:r>
      <w:r>
        <w:rPr>
          <w:spacing w:val="2"/>
          <w:sz w:val="24"/>
          <w:szCs w:val="24"/>
        </w:rPr>
        <w:t xml:space="preserve"> </w:t>
      </w:r>
      <w:r w:rsidR="00E21E90">
        <w:rPr>
          <w:sz w:val="24"/>
          <w:szCs w:val="24"/>
        </w:rPr>
        <w:t>submit</w:t>
      </w:r>
      <w:r w:rsidR="00E21E90">
        <w:rPr>
          <w:spacing w:val="-1"/>
          <w:sz w:val="24"/>
          <w:szCs w:val="24"/>
        </w:rPr>
        <w:t>t</w:t>
      </w:r>
      <w:r w:rsidR="00E21E90">
        <w:rPr>
          <w:sz w:val="24"/>
          <w:szCs w:val="24"/>
        </w:rPr>
        <w:t>ed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 w:rsidR="00E21E90">
        <w:rPr>
          <w:spacing w:val="2"/>
          <w:sz w:val="24"/>
          <w:szCs w:val="24"/>
        </w:rPr>
        <w:t>b</w:t>
      </w:r>
      <w:r w:rsidR="00E21E90">
        <w:rPr>
          <w:sz w:val="24"/>
          <w:szCs w:val="24"/>
        </w:rPr>
        <w:t xml:space="preserve">y </w:t>
      </w:r>
      <w:r w:rsidR="00E21E90">
        <w:rPr>
          <w:spacing w:val="54"/>
          <w:sz w:val="24"/>
          <w:szCs w:val="24"/>
        </w:rPr>
        <w:t>mentors</w:t>
      </w:r>
      <w:r w:rsidR="00E21E90">
        <w:rPr>
          <w:sz w:val="24"/>
          <w:szCs w:val="24"/>
        </w:rPr>
        <w:t>;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e   of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 xml:space="preserve">om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stionn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iod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Also,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klists,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indi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9</w:t>
      </w:r>
      <w:r>
        <w:rPr>
          <w:sz w:val="24"/>
          <w:szCs w:val="24"/>
        </w:rPr>
        <w:t>)</w:t>
      </w:r>
    </w:p>
    <w:p w:rsidR="002C67F7" w:rsidRDefault="002C67F7">
      <w:pPr>
        <w:spacing w:before="4" w:line="220" w:lineRule="exact"/>
        <w:rPr>
          <w:sz w:val="22"/>
          <w:szCs w:val="22"/>
        </w:rPr>
      </w:pPr>
    </w:p>
    <w:p w:rsidR="002C67F7" w:rsidRDefault="0021635E">
      <w:pPr>
        <w:spacing w:before="29" w:line="360" w:lineRule="auto"/>
        <w:ind w:left="14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Two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 w:rsidR="00E21E90">
        <w:rPr>
          <w:sz w:val="24"/>
          <w:szCs w:val="24"/>
        </w:rPr>
        <w:t>b</w:t>
      </w:r>
      <w:r w:rsidR="00E21E90">
        <w:rPr>
          <w:spacing w:val="-1"/>
          <w:sz w:val="24"/>
          <w:szCs w:val="24"/>
        </w:rPr>
        <w:t>r</w:t>
      </w:r>
      <w:r w:rsidR="00E21E90">
        <w:rPr>
          <w:sz w:val="24"/>
          <w:szCs w:val="24"/>
        </w:rPr>
        <w:t>ot</w:t>
      </w:r>
      <w:r w:rsidR="00E21E90">
        <w:rPr>
          <w:spacing w:val="-1"/>
          <w:sz w:val="24"/>
          <w:szCs w:val="24"/>
        </w:rPr>
        <w:t>h</w:t>
      </w:r>
      <w:r w:rsidR="00E21E90">
        <w:rPr>
          <w:sz w:val="24"/>
          <w:szCs w:val="24"/>
        </w:rPr>
        <w:t>er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high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from</w:t>
      </w:r>
    </w:p>
    <w:p w:rsidR="002C67F7" w:rsidRDefault="0021635E">
      <w:pPr>
        <w:spacing w:before="6" w:line="359" w:lineRule="auto"/>
        <w:ind w:left="140" w:right="79"/>
        <w:rPr>
          <w:sz w:val="24"/>
          <w:szCs w:val="24"/>
        </w:rPr>
        <w:sectPr w:rsidR="002C67F7">
          <w:pgSz w:w="12240" w:h="15840"/>
          <w:pgMar w:top="1380" w:right="1320" w:bottom="280" w:left="1300" w:header="0" w:footer="1356" w:gutter="0"/>
          <w:cols w:space="720"/>
        </w:sectPr>
      </w:pPr>
      <w:r>
        <w:rPr>
          <w:sz w:val="24"/>
          <w:szCs w:val="24"/>
        </w:rPr>
        <w:t>6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hools)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opinion.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25"/>
          <w:sz w:val="24"/>
          <w:szCs w:val="24"/>
        </w:rPr>
        <w:t xml:space="preserve"> </w:t>
      </w:r>
      <w:r w:rsidR="00E21E90">
        <w:rPr>
          <w:sz w:val="24"/>
          <w:szCs w:val="24"/>
        </w:rPr>
        <w:t>wo</w:t>
      </w:r>
      <w:r w:rsidR="00E21E90">
        <w:rPr>
          <w:spacing w:val="-1"/>
          <w:sz w:val="24"/>
          <w:szCs w:val="24"/>
        </w:rPr>
        <w:t>r</w:t>
      </w:r>
      <w:r w:rsidR="00E21E90">
        <w:rPr>
          <w:sz w:val="24"/>
          <w:szCs w:val="24"/>
        </w:rPr>
        <w:t>k;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 w:rsidR="00E21E90">
        <w:rPr>
          <w:sz w:val="24"/>
          <w:szCs w:val="24"/>
        </w:rPr>
        <w:t>stud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nt</w:t>
      </w:r>
      <w:r w:rsidR="00E21E90">
        <w:rPr>
          <w:spacing w:val="-1"/>
          <w:sz w:val="24"/>
          <w:szCs w:val="24"/>
        </w:rPr>
        <w:t>s</w:t>
      </w:r>
    </w:p>
    <w:p w:rsidR="002C67F7" w:rsidRDefault="0021635E">
      <w:pPr>
        <w:spacing w:before="74" w:line="359" w:lineRule="auto"/>
        <w:ind w:left="240" w:right="43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ern</w:t>
      </w:r>
      <w:r>
        <w:rPr>
          <w:sz w:val="24"/>
          <w:szCs w:val="24"/>
        </w:rPr>
        <w:t>ati</w:t>
      </w:r>
      <w:r>
        <w:rPr>
          <w:spacing w:val="-1"/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em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23"/>
          <w:sz w:val="24"/>
          <w:szCs w:val="24"/>
        </w:rPr>
        <w:t xml:space="preserve"> </w:t>
      </w:r>
      <w:r w:rsidR="00E21E90">
        <w:rPr>
          <w:spacing w:val="-1"/>
          <w:sz w:val="24"/>
          <w:szCs w:val="24"/>
        </w:rPr>
        <w:t>c</w:t>
      </w:r>
      <w:r w:rsidR="00E21E90">
        <w:rPr>
          <w:sz w:val="24"/>
          <w:szCs w:val="24"/>
        </w:rPr>
        <w:t>ong</w:t>
      </w:r>
      <w:r w:rsidR="00E21E90">
        <w:rPr>
          <w:spacing w:val="-1"/>
          <w:sz w:val="24"/>
          <w:szCs w:val="24"/>
        </w:rPr>
        <w:t>re</w:t>
      </w:r>
      <w:r w:rsidR="00E21E90">
        <w:rPr>
          <w:sz w:val="24"/>
          <w:szCs w:val="24"/>
        </w:rPr>
        <w:t>ss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 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 non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 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hools.</w:t>
      </w:r>
    </w:p>
    <w:p w:rsidR="002C67F7" w:rsidRDefault="0021635E">
      <w:pPr>
        <w:spacing w:before="6" w:line="260" w:lineRule="exact"/>
        <w:ind w:left="960"/>
        <w:rPr>
          <w:sz w:val="24"/>
          <w:szCs w:val="24"/>
        </w:rPr>
      </w:pP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lu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indi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to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monito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ing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ship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ompon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sults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ar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ble</w:t>
      </w:r>
    </w:p>
    <w:p w:rsidR="002C67F7" w:rsidRDefault="002C67F7">
      <w:pPr>
        <w:spacing w:before="2" w:line="140" w:lineRule="exact"/>
        <w:rPr>
          <w:sz w:val="14"/>
          <w:szCs w:val="14"/>
        </w:rPr>
      </w:pPr>
    </w:p>
    <w:p w:rsidR="002C67F7" w:rsidRDefault="0021635E">
      <w:pPr>
        <w:spacing w:line="260" w:lineRule="exact"/>
        <w:ind w:left="240"/>
        <w:rPr>
          <w:sz w:val="24"/>
          <w:szCs w:val="24"/>
        </w:rPr>
      </w:pPr>
      <w:r>
        <w:rPr>
          <w:position w:val="-1"/>
          <w:sz w:val="24"/>
          <w:szCs w:val="24"/>
        </w:rPr>
        <w:t>10.</w:t>
      </w:r>
    </w:p>
    <w:p w:rsidR="002C67F7" w:rsidRDefault="002C67F7">
      <w:pPr>
        <w:spacing w:line="120" w:lineRule="exact"/>
        <w:rPr>
          <w:sz w:val="13"/>
          <w:szCs w:val="13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260" w:lineRule="exact"/>
        <w:ind w:left="960"/>
        <w:rPr>
          <w:sz w:val="24"/>
          <w:szCs w:val="24"/>
        </w:rPr>
      </w:pPr>
      <w:proofErr w:type="gramStart"/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10.</w:t>
      </w:r>
      <w:proofErr w:type="gramEnd"/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t’</w:t>
      </w:r>
      <w:r>
        <w:rPr>
          <w:b/>
          <w:position w:val="-1"/>
          <w:sz w:val="24"/>
          <w:szCs w:val="24"/>
        </w:rPr>
        <w:t>s s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c</w:t>
      </w:r>
      <w:r>
        <w:rPr>
          <w:b/>
          <w:spacing w:val="-1"/>
          <w:position w:val="-1"/>
          <w:sz w:val="24"/>
          <w:szCs w:val="24"/>
        </w:rPr>
        <w:t>ce</w:t>
      </w:r>
      <w:r>
        <w:rPr>
          <w:b/>
          <w:position w:val="-1"/>
          <w:sz w:val="24"/>
          <w:szCs w:val="24"/>
        </w:rPr>
        <w:t xml:space="preserve">ss </w:t>
      </w:r>
      <w:r>
        <w:rPr>
          <w:b/>
          <w:spacing w:val="1"/>
          <w:position w:val="-1"/>
          <w:sz w:val="24"/>
          <w:szCs w:val="24"/>
        </w:rPr>
        <w:t>du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4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ip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po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o</w:t>
      </w:r>
      <w:r>
        <w:rPr>
          <w:b/>
          <w:position w:val="-1"/>
          <w:sz w:val="24"/>
          <w:szCs w:val="24"/>
        </w:rPr>
        <w:t>n in</w:t>
      </w:r>
      <w:r>
        <w:rPr>
          <w:b/>
          <w:spacing w:val="1"/>
          <w:position w:val="-1"/>
          <w:sz w:val="24"/>
          <w:szCs w:val="24"/>
        </w:rPr>
        <w:t xml:space="preserve"> 2012</w:t>
      </w:r>
    </w:p>
    <w:p w:rsidR="002C67F7" w:rsidRDefault="002C67F7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87"/>
        <w:gridCol w:w="3324"/>
      </w:tblGrid>
      <w:tr w:rsidR="002C67F7">
        <w:trPr>
          <w:trHeight w:hRule="exact" w:val="547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2431" w:right="243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ORS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3" w:line="120" w:lineRule="exact"/>
              <w:rPr>
                <w:sz w:val="13"/>
                <w:szCs w:val="13"/>
              </w:rPr>
            </w:pPr>
          </w:p>
          <w:p w:rsidR="002C67F7" w:rsidRDefault="0021635E">
            <w:pPr>
              <w:ind w:left="1127" w:right="113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1118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>
            <w:pPr>
              <w:spacing w:before="12" w:line="260" w:lineRule="exact"/>
              <w:rPr>
                <w:sz w:val="26"/>
                <w:szCs w:val="26"/>
              </w:rPr>
            </w:pP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ete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ar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 </w:t>
            </w:r>
            <w:r>
              <w:rPr>
                <w:b/>
                <w:spacing w:val="-1"/>
                <w:sz w:val="24"/>
                <w:szCs w:val="24"/>
              </w:rPr>
              <w:t>(t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o 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="00E21E90"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last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</w:p>
          <w:p w:rsidR="002C67F7" w:rsidRDefault="0021635E">
            <w:pPr>
              <w:ind w:left="100" w:right="434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 w:rsidR="00E21E90">
              <w:rPr>
                <w:b/>
                <w:sz w:val="24"/>
                <w:szCs w:val="24"/>
              </w:rPr>
              <w:t>y</w:t>
            </w:r>
            <w:proofErr w:type="gramEnd"/>
            <w:r>
              <w:rPr>
                <w:b/>
                <w:sz w:val="24"/>
                <w:szCs w:val="24"/>
              </w:rPr>
              <w:t xml:space="preserve"> – VI;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is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pa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w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tte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e.</w:t>
            </w:r>
          </w:p>
        </w:tc>
      </w:tr>
      <w:tr w:rsidR="002C67F7">
        <w:trPr>
          <w:trHeight w:hRule="exact" w:val="1121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321" w:right="197" w:hanging="221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cce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mea</w:t>
            </w: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b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1"/>
                <w:sz w:val="24"/>
                <w:szCs w:val="24"/>
              </w:rPr>
              <w:t>nu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ass</w:t>
            </w:r>
            <w:r>
              <w:rPr>
                <w:b/>
                <w:spacing w:val="-1"/>
                <w:sz w:val="24"/>
                <w:szCs w:val="24"/>
              </w:rPr>
              <w:t xml:space="preserve">ed 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av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age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4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av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age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ass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 xml:space="preserve">4)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x</w:t>
            </w:r>
            <w:r>
              <w:rPr>
                <w:b/>
                <w:spacing w:val="6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(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 –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ax 7) A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pacing w:val="1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ma</w:t>
            </w:r>
            <w:r>
              <w:rPr>
                <w:b/>
                <w:sz w:val="24"/>
                <w:szCs w:val="24"/>
              </w:rPr>
              <w:t>rk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ge</w:t>
            </w:r>
          </w:p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7.2 – 9.3</w:t>
            </w:r>
          </w:p>
        </w:tc>
      </w:tr>
      <w:tr w:rsidR="002C67F7">
        <w:trPr>
          <w:trHeight w:hRule="exact" w:val="290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ro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ca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j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als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no</w:t>
            </w:r>
            <w:r>
              <w:rPr>
                <w:b/>
                <w:sz w:val="24"/>
                <w:szCs w:val="24"/>
              </w:rPr>
              <w:t>ne</w:t>
            </w:r>
          </w:p>
        </w:tc>
      </w:tr>
      <w:tr w:rsidR="002C67F7">
        <w:trPr>
          <w:trHeight w:hRule="exact" w:val="566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s a</w:t>
            </w:r>
            <w:r>
              <w:rPr>
                <w:b/>
                <w:spacing w:val="3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d</w:t>
            </w:r>
          </w:p>
          <w:p w:rsidR="002C67F7" w:rsidRDefault="0021635E">
            <w:pPr>
              <w:ind w:left="32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 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ter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al 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Nis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-1"/>
                <w:sz w:val="24"/>
                <w:szCs w:val="24"/>
              </w:rPr>
              <w:t>ty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es</w:t>
            </w:r>
          </w:p>
        </w:tc>
      </w:tr>
      <w:tr w:rsidR="002C67F7">
        <w:trPr>
          <w:trHeight w:hRule="exact" w:val="566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ct</w:t>
            </w:r>
            <w:r>
              <w:rPr>
                <w:b/>
                <w:sz w:val="24"/>
                <w:szCs w:val="24"/>
              </w:rPr>
              <w:t>ivi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le</w:t>
            </w:r>
          </w:p>
          <w:p w:rsidR="002C67F7" w:rsidRDefault="0021635E">
            <w:pPr>
              <w:ind w:left="3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ev</w:t>
            </w:r>
            <w:r>
              <w:rPr>
                <w:b/>
                <w:sz w:val="24"/>
                <w:szCs w:val="24"/>
              </w:rPr>
              <w:t>en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(7)</w:t>
            </w:r>
          </w:p>
        </w:tc>
      </w:tr>
      <w:tr w:rsidR="002C67F7">
        <w:trPr>
          <w:trHeight w:hRule="exact" w:val="290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 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ho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ps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no</w:t>
            </w:r>
            <w:r>
              <w:rPr>
                <w:b/>
                <w:sz w:val="24"/>
                <w:szCs w:val="24"/>
              </w:rPr>
              <w:t>ne</w:t>
            </w:r>
          </w:p>
        </w:tc>
      </w:tr>
      <w:tr w:rsidR="002C67F7">
        <w:trPr>
          <w:trHeight w:hRule="exact" w:val="293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ay in</w:t>
            </w:r>
            <w:r>
              <w:rPr>
                <w:b/>
                <w:spacing w:val="1"/>
                <w:sz w:val="24"/>
                <w:szCs w:val="24"/>
              </w:rPr>
              <w:t xml:space="preserve"> 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ix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6)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</w:t>
            </w:r>
          </w:p>
        </w:tc>
      </w:tr>
      <w:tr w:rsidR="002C67F7">
        <w:trPr>
          <w:trHeight w:hRule="exact" w:val="307"/>
        </w:trPr>
        <w:tc>
          <w:tcPr>
            <w:tcW w:w="6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 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ay in</w:t>
            </w:r>
            <w:r>
              <w:rPr>
                <w:b/>
                <w:spacing w:val="1"/>
                <w:sz w:val="24"/>
                <w:szCs w:val="24"/>
              </w:rPr>
              <w:t xml:space="preserve"> p</w:t>
            </w:r>
            <w:r>
              <w:rPr>
                <w:b/>
                <w:spacing w:val="-1"/>
                <w:sz w:val="24"/>
                <w:szCs w:val="24"/>
              </w:rPr>
              <w:t>rog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Fo</w:t>
            </w:r>
            <w:r>
              <w:rPr>
                <w:b/>
                <w:spacing w:val="4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pacing w:val="2"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10</w:t>
            </w:r>
          </w:p>
        </w:tc>
      </w:tr>
    </w:tbl>
    <w:p w:rsidR="002C67F7" w:rsidRDefault="002C67F7">
      <w:pPr>
        <w:spacing w:before="4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60" w:lineRule="auto"/>
        <w:ind w:left="240" w:right="436" w:firstLine="720"/>
        <w:jc w:val="both"/>
        <w:rPr>
          <w:sz w:val="24"/>
          <w:szCs w:val="24"/>
        </w:rPr>
        <w:sectPr w:rsidR="002C67F7">
          <w:pgSz w:w="12240" w:h="15840"/>
          <w:pgMar w:top="1360" w:right="960" w:bottom="280" w:left="1200" w:header="0" w:footer="1356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ring 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 w:rsidR="00E21E90">
        <w:rPr>
          <w:sz w:val="24"/>
          <w:szCs w:val="24"/>
        </w:rPr>
        <w:t>le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f</w:t>
      </w:r>
      <w:r w:rsidR="00E21E90">
        <w:rPr>
          <w:spacing w:val="-1"/>
          <w:sz w:val="24"/>
          <w:szCs w:val="24"/>
        </w:rPr>
        <w:t>l</w:t>
      </w:r>
      <w:r w:rsidR="00E21E90">
        <w:rPr>
          <w:sz w:val="24"/>
          <w:szCs w:val="24"/>
        </w:rPr>
        <w:t>et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lish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d)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in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ang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this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inting is 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bli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tion </w:t>
      </w:r>
      <w:r>
        <w:rPr>
          <w:spacing w:val="1"/>
          <w:sz w:val="24"/>
          <w:szCs w:val="24"/>
        </w:rPr>
        <w:t>„</w:t>
      </w:r>
      <w:r>
        <w:rPr>
          <w:sz w:val="24"/>
          <w:szCs w:val="24"/>
        </w:rPr>
        <w:t>How to 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good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 w:rsidR="00E21E90">
        <w:rPr>
          <w:sz w:val="24"/>
          <w:szCs w:val="24"/>
        </w:rPr>
        <w:t>“</w:t>
      </w:r>
      <w:r w:rsidR="00E21E90">
        <w:rPr>
          <w:spacing w:val="1"/>
          <w:sz w:val="24"/>
          <w:szCs w:val="24"/>
        </w:rPr>
        <w:t>written</w:t>
      </w:r>
      <w:r>
        <w:rPr>
          <w:spacing w:val="-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b</w:t>
      </w:r>
      <w:r>
        <w:rPr>
          <w:sz w:val="24"/>
          <w:szCs w:val="24"/>
        </w:rPr>
        <w:t>y t</w:t>
      </w:r>
      <w:r>
        <w:rPr>
          <w:spacing w:val="-1"/>
          <w:sz w:val="24"/>
          <w:szCs w:val="24"/>
        </w:rPr>
        <w:t>each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st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ublic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 w:rsidR="00E21E90">
        <w:rPr>
          <w:sz w:val="24"/>
          <w:szCs w:val="24"/>
        </w:rPr>
        <w:t>M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dic</w:t>
      </w:r>
      <w:r w:rsidR="00E21E90">
        <w:rPr>
          <w:spacing w:val="-1"/>
          <w:sz w:val="24"/>
          <w:szCs w:val="24"/>
        </w:rPr>
        <w:t>i</w:t>
      </w:r>
      <w:r w:rsidR="00E21E90">
        <w:rPr>
          <w:sz w:val="24"/>
          <w:szCs w:val="24"/>
        </w:rPr>
        <w:t>ne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publi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sion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sion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2C67F7" w:rsidRDefault="0021635E">
      <w:pPr>
        <w:spacing w:before="59"/>
        <w:ind w:left="840"/>
        <w:rPr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Sugg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ns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ove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ssons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m: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 one st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sponsibili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 su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ir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="00E21E90">
        <w:rPr>
          <w:sz w:val="24"/>
          <w:szCs w:val="24"/>
        </w:rPr>
        <w:t>b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h</w:t>
      </w:r>
      <w:r w:rsidR="00E21E90">
        <w:rPr>
          <w:spacing w:val="-1"/>
          <w:sz w:val="24"/>
          <w:szCs w:val="24"/>
        </w:rPr>
        <w:t>a</w:t>
      </w:r>
      <w:r w:rsidR="00E21E90">
        <w:rPr>
          <w:sz w:val="24"/>
          <w:szCs w:val="24"/>
        </w:rPr>
        <w:t>vior</w:t>
      </w:r>
      <w:r w:rsidR="00E21E90"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 sug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stions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ollowin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2C67F7" w:rsidRDefault="0021635E">
      <w:pPr>
        <w:tabs>
          <w:tab w:val="left" w:pos="880"/>
        </w:tabs>
        <w:spacing w:before="3" w:line="360" w:lineRule="auto"/>
        <w:ind w:left="890" w:right="80" w:hanging="43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ossibil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involv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 is us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 xml:space="preserve">ul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sults;</w:t>
      </w:r>
    </w:p>
    <w:p w:rsidR="002C67F7" w:rsidRDefault="0021635E">
      <w:pPr>
        <w:tabs>
          <w:tab w:val="left" w:pos="880"/>
        </w:tabs>
        <w:spacing w:before="3" w:line="360" w:lineRule="auto"/>
        <w:ind w:left="890" w:right="74" w:hanging="43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 w:rsidR="00E21E90">
        <w:rPr>
          <w:sz w:val="24"/>
          <w:szCs w:val="24"/>
        </w:rPr>
        <w:t>w</w:t>
      </w:r>
      <w:r w:rsidR="00E21E90">
        <w:rPr>
          <w:spacing w:val="-1"/>
          <w:sz w:val="24"/>
          <w:szCs w:val="24"/>
        </w:rPr>
        <w:t>o</w:t>
      </w:r>
      <w:r w:rsidR="00E21E90">
        <w:rPr>
          <w:sz w:val="24"/>
          <w:szCs w:val="24"/>
        </w:rPr>
        <w:t>rk and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 w:rsidR="00E21E90">
        <w:rPr>
          <w:spacing w:val="1"/>
          <w:sz w:val="24"/>
          <w:szCs w:val="24"/>
        </w:rPr>
        <w:t>ca</w:t>
      </w:r>
      <w:r w:rsidR="00E21E90">
        <w:rPr>
          <w:spacing w:val="-1"/>
          <w:sz w:val="24"/>
          <w:szCs w:val="24"/>
        </w:rPr>
        <w:t>r</w:t>
      </w:r>
      <w:r w:rsidR="00E21E90">
        <w:rPr>
          <w:sz w:val="24"/>
          <w:szCs w:val="24"/>
        </w:rPr>
        <w:t>e</w:t>
      </w:r>
      <w:r w:rsidR="00E21E90">
        <w:rPr>
          <w:spacing w:val="-1"/>
          <w:sz w:val="24"/>
          <w:szCs w:val="24"/>
        </w:rPr>
        <w:t>e</w:t>
      </w:r>
      <w:r w:rsidR="00E21E90"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knowl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2C67F7" w:rsidRDefault="0021635E">
      <w:pPr>
        <w:tabs>
          <w:tab w:val="left" w:pos="880"/>
        </w:tabs>
        <w:spacing w:before="3" w:line="360" w:lineRule="auto"/>
        <w:ind w:left="890" w:right="80" w:hanging="439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omm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r’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cep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es ar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eph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con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ts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-1"/>
          <w:sz w:val="24"/>
          <w:szCs w:val="24"/>
        </w:rPr>
        <w:t xml:space="preserve"> v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sit;</w:t>
      </w:r>
    </w:p>
    <w:p w:rsidR="002C67F7" w:rsidRDefault="0021635E">
      <w:pPr>
        <w:tabs>
          <w:tab w:val="left" w:pos="880"/>
        </w:tabs>
        <w:spacing w:before="3" w:line="360" w:lineRule="auto"/>
        <w:ind w:left="890" w:right="79" w:hanging="439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tions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tiviti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will </w:t>
      </w:r>
      <w:r w:rsidR="00E21E90">
        <w:rPr>
          <w:sz w:val="24"/>
          <w:szCs w:val="24"/>
        </w:rPr>
        <w:t>involv</w:t>
      </w:r>
      <w:r w:rsidR="00E21E90"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;</w:t>
      </w:r>
    </w:p>
    <w:p w:rsidR="002C67F7" w:rsidRDefault="0021635E">
      <w:pPr>
        <w:tabs>
          <w:tab w:val="left" w:pos="880"/>
        </w:tabs>
        <w:spacing w:before="3" w:line="360" w:lineRule="auto"/>
        <w:ind w:left="890" w:right="79" w:hanging="439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ns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hool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bia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sults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z w:val="24"/>
          <w:szCs w:val="24"/>
        </w:rPr>
        <w:t xml:space="preserve">iption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nts.</w:t>
      </w:r>
    </w:p>
    <w:p w:rsidR="002C67F7" w:rsidRDefault="002C67F7">
      <w:pPr>
        <w:spacing w:line="200" w:lineRule="exact"/>
      </w:pPr>
    </w:p>
    <w:p w:rsidR="002C67F7" w:rsidRDefault="002C67F7">
      <w:pPr>
        <w:spacing w:before="3" w:line="220" w:lineRule="exact"/>
        <w:rPr>
          <w:sz w:val="22"/>
          <w:szCs w:val="22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on</w:t>
      </w:r>
    </w:p>
    <w:p w:rsidR="002C67F7" w:rsidRDefault="002C67F7">
      <w:pPr>
        <w:spacing w:before="2" w:line="120" w:lineRule="exact"/>
        <w:rPr>
          <w:sz w:val="13"/>
          <w:szCs w:val="13"/>
        </w:rPr>
      </w:pPr>
    </w:p>
    <w:p w:rsidR="002C67F7" w:rsidRDefault="0021635E">
      <w:pPr>
        <w:spacing w:line="360" w:lineRule="auto"/>
        <w:ind w:left="120" w:right="76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 </w:t>
      </w:r>
      <w:r>
        <w:rPr>
          <w:spacing w:val="-1"/>
          <w:sz w:val="24"/>
          <w:szCs w:val="24"/>
        </w:rPr>
        <w:t>edu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to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ome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multi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ultu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cep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mino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do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 w:rsidR="00E21E90">
        <w:rPr>
          <w:spacing w:val="-1"/>
          <w:sz w:val="24"/>
          <w:szCs w:val="24"/>
        </w:rPr>
        <w:t>d</w:t>
      </w:r>
      <w:r w:rsidR="00E21E90">
        <w:rPr>
          <w:spacing w:val="1"/>
          <w:sz w:val="24"/>
          <w:szCs w:val="24"/>
        </w:rPr>
        <w:t>i</w:t>
      </w:r>
      <w:r w:rsidR="00E21E90">
        <w:rPr>
          <w:spacing w:val="-1"/>
          <w:sz w:val="24"/>
          <w:szCs w:val="24"/>
        </w:rPr>
        <w:t>ffer</w:t>
      </w:r>
      <w:r w:rsidR="00E21E90">
        <w:rPr>
          <w:spacing w:val="2"/>
          <w:sz w:val="24"/>
          <w:szCs w:val="24"/>
        </w:rPr>
        <w:t>e</w:t>
      </w:r>
      <w:r w:rsidR="00E21E90">
        <w:rPr>
          <w:spacing w:val="-1"/>
          <w:sz w:val="24"/>
          <w:szCs w:val="24"/>
        </w:rPr>
        <w:t>nc</w:t>
      </w:r>
      <w:r w:rsidR="00E21E90">
        <w:rPr>
          <w:sz w:val="24"/>
          <w:szCs w:val="24"/>
        </w:rPr>
        <w:t>es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or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position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tion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„R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tion“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2011,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185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ed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hools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blic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>h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y 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Gove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tnic</w:t>
      </w:r>
      <w:proofErr w:type="spellEnd"/>
      <w:r>
        <w:rPr>
          <w:sz w:val="24"/>
          <w:szCs w:val="24"/>
        </w:rPr>
        <w:t xml:space="preserve"> mino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 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 w:rsidR="00E21E90">
        <w:rPr>
          <w:spacing w:val="-1"/>
          <w:sz w:val="24"/>
          <w:szCs w:val="24"/>
        </w:rPr>
        <w:t>ec</w:t>
      </w:r>
      <w:r w:rsidR="00E21E90">
        <w:rPr>
          <w:sz w:val="24"/>
          <w:szCs w:val="24"/>
        </w:rPr>
        <w:t>on</w:t>
      </w:r>
      <w:r w:rsidR="00E21E90">
        <w:rPr>
          <w:spacing w:val="2"/>
          <w:sz w:val="24"/>
          <w:szCs w:val="24"/>
        </w:rPr>
        <w:t>o</w:t>
      </w:r>
      <w:r w:rsidR="00E21E90">
        <w:rPr>
          <w:sz w:val="24"/>
          <w:szCs w:val="24"/>
        </w:rPr>
        <w:t>m</w:t>
      </w:r>
      <w:r w:rsidR="00E21E90">
        <w:rPr>
          <w:spacing w:val="-1"/>
          <w:sz w:val="24"/>
          <w:szCs w:val="24"/>
        </w:rPr>
        <w:t>ic</w:t>
      </w:r>
      <w:r w:rsidR="00E21E90">
        <w:rPr>
          <w:sz w:val="24"/>
          <w:szCs w:val="24"/>
        </w:rPr>
        <w:t>al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li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2C67F7" w:rsidRDefault="0021635E">
      <w:pPr>
        <w:spacing w:before="3" w:line="360" w:lineRule="auto"/>
        <w:ind w:left="120" w:right="78" w:firstLine="720"/>
        <w:jc w:val="both"/>
        <w:rPr>
          <w:sz w:val="24"/>
          <w:szCs w:val="24"/>
        </w:rPr>
        <w:sectPr w:rsidR="002C67F7">
          <w:pgSz w:w="12240" w:h="15840"/>
          <w:pgMar w:top="1380" w:right="1320" w:bottom="280" w:left="1320" w:header="0" w:footer="1356" w:gutter="0"/>
          <w:cols w:space="720"/>
        </w:sect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hole 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its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 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nt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ibution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 xml:space="preserve"> </w:t>
      </w:r>
      <w:r w:rsidR="00E21E90"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oma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tion.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ntor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skills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nts’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ce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</w:p>
    <w:p w:rsidR="002C67F7" w:rsidRDefault="0021635E">
      <w:pPr>
        <w:spacing w:before="74" w:line="359" w:lineRule="auto"/>
        <w:ind w:left="100" w:right="60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lastRenderedPageBreak/>
        <w:t>c</w:t>
      </w:r>
      <w:r>
        <w:rPr>
          <w:sz w:val="24"/>
          <w:szCs w:val="24"/>
        </w:rPr>
        <w:t>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gramEnd"/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otion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ommuni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we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ts in </w:t>
      </w:r>
      <w:r>
        <w:rPr>
          <w:spacing w:val="-1"/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s.</w:t>
      </w: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59"/>
        <w:ind w:left="100" w:right="8537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 1.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p w:rsidR="002C67F7" w:rsidRDefault="0021635E">
      <w:pPr>
        <w:ind w:left="715" w:right="734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ONA</w:t>
      </w:r>
      <w:r>
        <w:rPr>
          <w:b/>
          <w:spacing w:val="1"/>
          <w:sz w:val="24"/>
          <w:szCs w:val="24"/>
        </w:rPr>
        <w:t>Š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>J</w:t>
      </w:r>
      <w:r>
        <w:rPr>
          <w:b/>
          <w:sz w:val="24"/>
          <w:szCs w:val="24"/>
        </w:rPr>
        <w:t xml:space="preserve">A I RADA 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UD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NA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 xml:space="preserve">A I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ORA 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TU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spacing w:line="359" w:lineRule="auto"/>
        <w:ind w:left="442" w:right="461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OD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Š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 RO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NDI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J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Š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J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ZA 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DR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ES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J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“</w:t>
      </w:r>
    </w:p>
    <w:p w:rsidR="002C67F7" w:rsidRDefault="002C67F7">
      <w:pPr>
        <w:spacing w:line="200" w:lineRule="exact"/>
      </w:pPr>
    </w:p>
    <w:p w:rsidR="002C67F7" w:rsidRDefault="002C67F7">
      <w:pPr>
        <w:spacing w:before="15" w:line="200" w:lineRule="exact"/>
      </w:pPr>
    </w:p>
    <w:p w:rsidR="002C67F7" w:rsidRDefault="0021635E">
      <w:pPr>
        <w:ind w:left="849"/>
        <w:rPr>
          <w:sz w:val="24"/>
          <w:szCs w:val="24"/>
        </w:rPr>
      </w:pPr>
      <w:proofErr w:type="spellStart"/>
      <w:r>
        <w:rPr>
          <w:sz w:val="24"/>
          <w:szCs w:val="24"/>
        </w:rPr>
        <w:t>Ovim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ksom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omskih</w:t>
      </w:r>
      <w:proofErr w:type="spell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</w:t>
      </w:r>
      <w:proofErr w:type="spellEnd"/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spacing w:line="359" w:lineRule="auto"/>
        <w:ind w:left="100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„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ska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ška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omima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ndist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školuju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vstv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ne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sij</w:t>
      </w:r>
      <w:r>
        <w:rPr>
          <w:spacing w:val="1"/>
          <w:sz w:val="24"/>
          <w:szCs w:val="24"/>
        </w:rPr>
        <w:t>e</w:t>
      </w:r>
      <w:proofErr w:type="spellEnd"/>
      <w:proofErr w:type="gramStart"/>
      <w:r>
        <w:rPr>
          <w:sz w:val="24"/>
          <w:szCs w:val="24"/>
        </w:rPr>
        <w:t>“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ao</w:t>
      </w:r>
      <w:proofErr w:type="spellEnd"/>
      <w:proofErr w:type="gram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mi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bit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nja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uma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rad</w:t>
      </w:r>
      <w:r>
        <w:rPr>
          <w:spacing w:val="1"/>
          <w:sz w:val="24"/>
          <w:szCs w:val="24"/>
        </w:rPr>
        <w:t>u</w:t>
      </w:r>
      <w:proofErr w:type="spellEnd"/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ka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proofErr w:type="gramStart"/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proofErr w:type="gram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edno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ntim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potpisiv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potv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diti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reb</w:t>
      </w:r>
      <w:r>
        <w:rPr>
          <w:sz w:val="24"/>
          <w:szCs w:val="24"/>
        </w:rPr>
        <w:t>alo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titi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ukovodio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ima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imić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nkovi</w:t>
      </w:r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u</w:t>
      </w:r>
      <w:proofErr w:type="spellEnd"/>
      <w:r>
        <w:rPr>
          <w:spacing w:val="-1"/>
          <w:sz w:val="24"/>
          <w:szCs w:val="24"/>
        </w:rPr>
        <w:t>).</w:t>
      </w:r>
      <w:proofErr w:type="gramEnd"/>
    </w:p>
    <w:p w:rsidR="002C67F7" w:rsidRDefault="002C67F7">
      <w:pPr>
        <w:spacing w:line="200" w:lineRule="exact"/>
      </w:pPr>
    </w:p>
    <w:p w:rsidR="002C67F7" w:rsidRDefault="002C67F7">
      <w:pPr>
        <w:spacing w:before="19" w:line="200" w:lineRule="exact"/>
      </w:pPr>
    </w:p>
    <w:p w:rsidR="002C67F7" w:rsidRDefault="0021635E">
      <w:pPr>
        <w:tabs>
          <w:tab w:val="left" w:pos="840"/>
        </w:tabs>
        <w:spacing w:line="360" w:lineRule="auto"/>
        <w:ind w:left="870" w:right="77" w:hanging="562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čeku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e</w:t>
      </w:r>
      <w:proofErr w:type="spellEnd"/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ka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viđa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svojim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studentima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ljno</w:t>
      </w:r>
      <w:proofErr w:type="spellEnd"/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</w:t>
      </w:r>
      <w:proofErr w:type="spellStart"/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</w:t>
      </w:r>
      <w:proofErr w:type="spellEnd"/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ce</w:t>
      </w:r>
      <w:proofErr w:type="gramStart"/>
      <w:r>
        <w:rPr>
          <w:sz w:val="24"/>
          <w:szCs w:val="24"/>
        </w:rPr>
        <w:t>“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gramEnd"/>
      <w:r>
        <w:rPr>
          <w:sz w:val="24"/>
          <w:szCs w:val="24"/>
        </w:rPr>
        <w:t>4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puta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čn</w:t>
      </w:r>
      <w:r>
        <w:rPr>
          <w:spacing w:val="1"/>
          <w:sz w:val="24"/>
          <w:szCs w:val="24"/>
        </w:rPr>
        <w:t>o</w:t>
      </w:r>
      <w:proofErr w:type="spellEnd"/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istov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vidove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ij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onom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ovih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ispit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kolokvijuma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>o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ć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ast</w:t>
      </w:r>
      <w:r>
        <w:rPr>
          <w:spacing w:val="-1"/>
          <w:sz w:val="24"/>
          <w:szCs w:val="24"/>
        </w:rPr>
        <w:t>avn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aradn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ast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aju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:rsidR="002C67F7" w:rsidRDefault="0021635E">
      <w:pPr>
        <w:tabs>
          <w:tab w:val="left" w:pos="840"/>
        </w:tabs>
        <w:spacing w:before="3" w:line="360" w:lineRule="auto"/>
        <w:ind w:left="870" w:right="79" w:hanging="56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Odnos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omskih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ntkinja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poštov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đusobnih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lik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poštuju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o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konsult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ru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eu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đusobnog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ovo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dovno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komuni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ju</w:t>
      </w:r>
      <w:proofErr w:type="spellEnd"/>
      <w:proofErr w:type="gram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ukovodi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ukovodio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-1"/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ju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onske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>).</w:t>
      </w:r>
    </w:p>
    <w:p w:rsidR="002C67F7" w:rsidRDefault="0021635E">
      <w:pPr>
        <w:tabs>
          <w:tab w:val="left" w:pos="840"/>
        </w:tabs>
        <w:spacing w:before="6" w:line="360" w:lineRule="auto"/>
        <w:ind w:left="870" w:right="75" w:hanging="56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Na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tku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bno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ntor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popuni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nu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proofErr w:type="spellStart"/>
      <w:r>
        <w:rPr>
          <w:sz w:val="24"/>
          <w:szCs w:val="24"/>
        </w:rPr>
        <w:t>koliko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r“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lje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ovodio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rad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na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štin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:rsidR="002C67F7" w:rsidRDefault="0021635E">
      <w:pPr>
        <w:spacing w:before="4"/>
        <w:ind w:left="3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    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omskih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ntkinja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kuje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na</w:t>
      </w:r>
      <w:proofErr w:type="spellEnd"/>
      <w:proofErr w:type="gram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tku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šu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ej</w:t>
      </w:r>
      <w:proofErr w:type="spellEnd"/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ind w:left="870"/>
        <w:rPr>
          <w:sz w:val="24"/>
          <w:szCs w:val="24"/>
        </w:rPr>
        <w:sectPr w:rsidR="002C67F7">
          <w:pgSz w:w="12240" w:h="15840"/>
          <w:pgMar w:top="1380" w:right="1320" w:bottom="280" w:left="1340" w:header="0" w:footer="1356" w:gutter="0"/>
          <w:cols w:space="720"/>
        </w:sectPr>
      </w:pPr>
      <w:r>
        <w:rPr>
          <w:spacing w:val="-1"/>
          <w:sz w:val="24"/>
          <w:szCs w:val="24"/>
        </w:rPr>
        <w:t>(</w:t>
      </w:r>
      <w:proofErr w:type="spellStart"/>
      <w:proofErr w:type="gramStart"/>
      <w:r>
        <w:rPr>
          <w:sz w:val="24"/>
          <w:szCs w:val="24"/>
        </w:rPr>
        <w:t>na</w:t>
      </w:r>
      <w:proofErr w:type="spellEnd"/>
      <w:proofErr w:type="gram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ran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svoj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njima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:rsidR="002C67F7" w:rsidRDefault="0021635E">
      <w:pPr>
        <w:tabs>
          <w:tab w:val="left" w:pos="640"/>
        </w:tabs>
        <w:spacing w:before="74" w:line="359" w:lineRule="auto"/>
        <w:ind w:left="670" w:right="76" w:hanging="56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ka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đ</w:t>
      </w:r>
      <w:r>
        <w:rPr>
          <w:sz w:val="24"/>
          <w:szCs w:val="24"/>
        </w:rPr>
        <w:t>e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</w:t>
      </w:r>
      <w:proofErr w:type="spellEnd"/>
      <w:proofErr w:type="gram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svojim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ntim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muliše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lni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novu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usvoj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iti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vlj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lnog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edn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čk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proofErr w:type="gramEnd"/>
    </w:p>
    <w:p w:rsidR="002C67F7" w:rsidRDefault="0021635E">
      <w:pPr>
        <w:tabs>
          <w:tab w:val="left" w:pos="640"/>
        </w:tabs>
        <w:spacing w:before="6" w:line="360" w:lineRule="auto"/>
        <w:ind w:left="670" w:right="75" w:hanging="562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ka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e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ntim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>o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sov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čk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>o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ili</w:t>
      </w:r>
      <w:proofErr w:type="spellEnd"/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dnji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ru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po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u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ntskih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bno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stimulis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motivis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stvuju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publikuju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išu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</w:t>
      </w:r>
      <w:r>
        <w:rPr>
          <w:spacing w:val="-1"/>
          <w:sz w:val="24"/>
          <w:szCs w:val="24"/>
        </w:rPr>
        <w:t>ać</w:t>
      </w:r>
      <w:r>
        <w:rPr>
          <w:sz w:val="24"/>
          <w:szCs w:val="24"/>
        </w:rPr>
        <w:t>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đun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odne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ndij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š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aju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eng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k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>).</w:t>
      </w:r>
    </w:p>
    <w:p w:rsidR="002C67F7" w:rsidRDefault="0021635E">
      <w:pPr>
        <w:tabs>
          <w:tab w:val="left" w:pos="640"/>
        </w:tabs>
        <w:spacing w:before="4" w:line="360" w:lineRule="auto"/>
        <w:ind w:left="670" w:right="77" w:hanging="5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Od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kođe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kuje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stimulišu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se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uju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rad</w:t>
      </w:r>
      <w:r>
        <w:rPr>
          <w:sz w:val="24"/>
          <w:szCs w:val="24"/>
        </w:rPr>
        <w:t>u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no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se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vlja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biji</w:t>
      </w:r>
      <w:proofErr w:type="spellEnd"/>
      <w:r>
        <w:rPr>
          <w:sz w:val="24"/>
          <w:szCs w:val="24"/>
        </w:rPr>
        <w:t>.</w:t>
      </w:r>
    </w:p>
    <w:p w:rsidR="002C67F7" w:rsidRDefault="0021635E">
      <w:pPr>
        <w:tabs>
          <w:tab w:val="left" w:pos="640"/>
        </w:tabs>
        <w:spacing w:before="6" w:line="360" w:lineRule="auto"/>
        <w:ind w:left="670" w:right="79" w:hanging="562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ti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isustvu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stvuju</w:t>
      </w:r>
      <w:proofErr w:type="spellEnd"/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pacing w:val="-1"/>
          <w:sz w:val="24"/>
          <w:szCs w:val="24"/>
        </w:rPr>
        <w:t>rad</w:t>
      </w:r>
      <w:r>
        <w:rPr>
          <w:sz w:val="24"/>
          <w:szCs w:val="24"/>
        </w:rPr>
        <w:t>u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ak</w:t>
      </w:r>
      <w:r>
        <w:rPr>
          <w:sz w:val="24"/>
          <w:szCs w:val="24"/>
        </w:rPr>
        <w:t>a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po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lja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z w:val="24"/>
          <w:szCs w:val="24"/>
        </w:rPr>
        <w:t>pos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se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mima</w:t>
      </w:r>
      <w:proofErr w:type="spellEnd"/>
      <w:r>
        <w:rPr>
          <w:sz w:val="24"/>
          <w:szCs w:val="24"/>
        </w:rPr>
        <w:t xml:space="preserve">  u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rad</w:t>
      </w:r>
      <w:r>
        <w:rPr>
          <w:spacing w:val="1"/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osle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ve</w:t>
      </w:r>
      <w:proofErr w:type="spellEnd"/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polovine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proofErr w:type="spellEnd"/>
      <w:r>
        <w:rPr>
          <w:spacing w:val="-2"/>
          <w:sz w:val="24"/>
          <w:szCs w:val="24"/>
        </w:rPr>
        <w:t>/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ntkinje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ev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oni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ao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av</w:t>
      </w:r>
      <w:r>
        <w:rPr>
          <w:sz w:val="24"/>
          <w:szCs w:val="24"/>
        </w:rPr>
        <w:t>rš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proofErr w:type="gram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monito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proofErr w:type="spellStart"/>
      <w:r>
        <w:rPr>
          <w:spacing w:val="-1"/>
          <w:sz w:val="24"/>
          <w:szCs w:val="24"/>
        </w:rPr>
        <w:t>rada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ntim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kinj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:rsidR="002C67F7" w:rsidRDefault="0021635E">
      <w:pPr>
        <w:tabs>
          <w:tab w:val="left" w:pos="640"/>
        </w:tabs>
        <w:spacing w:before="4" w:line="360" w:lineRule="auto"/>
        <w:ind w:left="670" w:right="78" w:hanging="562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U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proofErr w:type="spellEnd"/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>u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omskih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na</w:t>
      </w:r>
      <w:proofErr w:type="spellEnd"/>
      <w:proofErr w:type="gram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e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ne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ž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što</w:t>
      </w:r>
      <w:proofErr w:type="spellEnd"/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rad</w:t>
      </w:r>
      <w:r>
        <w:rPr>
          <w:sz w:val="24"/>
          <w:szCs w:val="24"/>
        </w:rPr>
        <w:t>i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kon</w:t>
      </w:r>
      <w:proofErr w:type="spellEnd"/>
    </w:p>
    <w:p w:rsidR="002C67F7" w:rsidRPr="00AA5341" w:rsidRDefault="008F3825">
      <w:pPr>
        <w:spacing w:before="3" w:line="260" w:lineRule="exact"/>
        <w:ind w:left="670"/>
        <w:rPr>
          <w:sz w:val="24"/>
          <w:szCs w:val="24"/>
          <w:lang w:val="fr-FR"/>
        </w:rPr>
      </w:pPr>
      <w:r w:rsidRPr="008F3825">
        <w:pict>
          <v:group id="_x0000_s1087" style="position:absolute;left:0;text-align:left;margin-left:5in;margin-top:96.5pt;width:180pt;height:0;z-index:-2509;mso-position-horizontal-relative:page" coordorigin="7200,1930" coordsize="3600,0">
            <v:shape id="_x0000_s1088" style="position:absolute;left:7200;top:1930;width:3600;height:0" coordorigin="7200,1930" coordsize="3600,0" path="m7200,1930r3600,e" filled="f" strokeweight=".48pt">
              <v:path arrowok="t"/>
            </v:shape>
            <w10:wrap anchorx="page"/>
          </v:group>
        </w:pict>
      </w:r>
      <w:proofErr w:type="spellStart"/>
      <w:proofErr w:type="gramStart"/>
      <w:r w:rsidR="0021635E" w:rsidRPr="00AA5341">
        <w:rPr>
          <w:position w:val="-1"/>
          <w:sz w:val="24"/>
          <w:szCs w:val="24"/>
          <w:lang w:val="fr-FR"/>
        </w:rPr>
        <w:t>pokuš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a</w:t>
      </w:r>
      <w:r w:rsidR="0021635E" w:rsidRPr="00AA5341">
        <w:rPr>
          <w:position w:val="-1"/>
          <w:sz w:val="24"/>
          <w:szCs w:val="24"/>
          <w:lang w:val="fr-FR"/>
        </w:rPr>
        <w:t>ja</w:t>
      </w:r>
      <w:proofErr w:type="spellEnd"/>
      <w:proofErr w:type="gramEnd"/>
      <w:r w:rsidR="0021635E" w:rsidRPr="00AA5341">
        <w:rPr>
          <w:spacing w:val="-1"/>
          <w:position w:val="-1"/>
          <w:sz w:val="24"/>
          <w:szCs w:val="24"/>
          <w:lang w:val="fr-FR"/>
        </w:rPr>
        <w:t xml:space="preserve"> </w:t>
      </w:r>
      <w:r w:rsidR="0021635E" w:rsidRPr="00AA5341">
        <w:rPr>
          <w:position w:val="-1"/>
          <w:sz w:val="24"/>
          <w:szCs w:val="24"/>
          <w:lang w:val="fr-FR"/>
        </w:rPr>
        <w:t>da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 xml:space="preserve"> </w:t>
      </w:r>
      <w:r w:rsidR="0021635E" w:rsidRPr="00AA5341">
        <w:rPr>
          <w:position w:val="-1"/>
          <w:sz w:val="24"/>
          <w:szCs w:val="24"/>
          <w:lang w:val="fr-FR"/>
        </w:rPr>
        <w:t>se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 xml:space="preserve"> </w:t>
      </w:r>
      <w:proofErr w:type="spellStart"/>
      <w:r w:rsidR="0021635E" w:rsidRPr="00AA5341">
        <w:rPr>
          <w:position w:val="-1"/>
          <w:sz w:val="24"/>
          <w:szCs w:val="24"/>
          <w:lang w:val="fr-FR"/>
        </w:rPr>
        <w:t>m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e</w:t>
      </w:r>
      <w:r w:rsidR="0021635E" w:rsidRPr="00AA5341">
        <w:rPr>
          <w:position w:val="-1"/>
          <w:sz w:val="24"/>
          <w:szCs w:val="24"/>
          <w:lang w:val="fr-FR"/>
        </w:rPr>
        <w:t>đusob</w:t>
      </w:r>
      <w:r w:rsidR="0021635E" w:rsidRPr="00AA5341">
        <w:rPr>
          <w:spacing w:val="2"/>
          <w:position w:val="-1"/>
          <w:sz w:val="24"/>
          <w:szCs w:val="24"/>
          <w:lang w:val="fr-FR"/>
        </w:rPr>
        <w:t>n</w:t>
      </w:r>
      <w:r w:rsidR="0021635E" w:rsidRPr="00AA5341">
        <w:rPr>
          <w:position w:val="-1"/>
          <w:sz w:val="24"/>
          <w:szCs w:val="24"/>
          <w:lang w:val="fr-FR"/>
        </w:rPr>
        <w:t>i</w:t>
      </w:r>
      <w:proofErr w:type="spellEnd"/>
      <w:r w:rsidR="0021635E" w:rsidRPr="00AA5341">
        <w:rPr>
          <w:position w:val="-1"/>
          <w:sz w:val="24"/>
          <w:szCs w:val="24"/>
          <w:lang w:val="fr-FR"/>
        </w:rPr>
        <w:t xml:space="preserve"> </w:t>
      </w:r>
      <w:proofErr w:type="spellStart"/>
      <w:r w:rsidR="0021635E" w:rsidRPr="00AA5341">
        <w:rPr>
          <w:position w:val="-1"/>
          <w:sz w:val="24"/>
          <w:szCs w:val="24"/>
          <w:lang w:val="fr-FR"/>
        </w:rPr>
        <w:t>p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r</w:t>
      </w:r>
      <w:r w:rsidR="0021635E" w:rsidRPr="00AA5341">
        <w:rPr>
          <w:position w:val="-1"/>
          <w:sz w:val="24"/>
          <w:szCs w:val="24"/>
          <w:lang w:val="fr-FR"/>
        </w:rPr>
        <w:t>obl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e</w:t>
      </w:r>
      <w:r w:rsidR="0021635E" w:rsidRPr="00AA5341">
        <w:rPr>
          <w:position w:val="-1"/>
          <w:sz w:val="24"/>
          <w:szCs w:val="24"/>
          <w:lang w:val="fr-FR"/>
        </w:rPr>
        <w:t>mi</w:t>
      </w:r>
      <w:proofErr w:type="spellEnd"/>
      <w:r w:rsidR="0021635E" w:rsidRPr="00AA5341">
        <w:rPr>
          <w:position w:val="-1"/>
          <w:sz w:val="24"/>
          <w:szCs w:val="24"/>
          <w:lang w:val="fr-FR"/>
        </w:rPr>
        <w:t xml:space="preserve"> </w:t>
      </w:r>
      <w:proofErr w:type="spellStart"/>
      <w:r w:rsidR="0021635E" w:rsidRPr="00AA5341">
        <w:rPr>
          <w:position w:val="-1"/>
          <w:sz w:val="24"/>
          <w:szCs w:val="24"/>
          <w:lang w:val="fr-FR"/>
        </w:rPr>
        <w:t>ili</w:t>
      </w:r>
      <w:proofErr w:type="spellEnd"/>
      <w:r w:rsidR="0021635E" w:rsidRPr="00AA5341">
        <w:rPr>
          <w:position w:val="-1"/>
          <w:sz w:val="24"/>
          <w:szCs w:val="24"/>
          <w:lang w:val="fr-FR"/>
        </w:rPr>
        <w:t xml:space="preserve"> </w:t>
      </w:r>
      <w:proofErr w:type="spellStart"/>
      <w:r w:rsidR="0021635E" w:rsidRPr="00AA5341">
        <w:rPr>
          <w:position w:val="-1"/>
          <w:sz w:val="24"/>
          <w:szCs w:val="24"/>
          <w:lang w:val="fr-FR"/>
        </w:rPr>
        <w:t>n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e</w:t>
      </w:r>
      <w:r w:rsidR="0021635E" w:rsidRPr="00AA5341">
        <w:rPr>
          <w:position w:val="-1"/>
          <w:sz w:val="24"/>
          <w:szCs w:val="24"/>
          <w:lang w:val="fr-FR"/>
        </w:rPr>
        <w:t>spo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ra</w:t>
      </w:r>
      <w:r w:rsidR="0021635E" w:rsidRPr="00AA5341">
        <w:rPr>
          <w:spacing w:val="1"/>
          <w:position w:val="-1"/>
          <w:sz w:val="24"/>
          <w:szCs w:val="24"/>
          <w:lang w:val="fr-FR"/>
        </w:rPr>
        <w:t>z</w:t>
      </w:r>
      <w:r w:rsidR="0021635E" w:rsidRPr="00AA5341">
        <w:rPr>
          <w:position w:val="-1"/>
          <w:sz w:val="24"/>
          <w:szCs w:val="24"/>
          <w:lang w:val="fr-FR"/>
        </w:rPr>
        <w:t>umi</w:t>
      </w:r>
      <w:proofErr w:type="spellEnd"/>
      <w:r w:rsidR="0021635E" w:rsidRPr="00AA5341">
        <w:rPr>
          <w:position w:val="-1"/>
          <w:sz w:val="24"/>
          <w:szCs w:val="24"/>
          <w:lang w:val="fr-FR"/>
        </w:rPr>
        <w:t xml:space="preserve"> </w:t>
      </w:r>
      <w:proofErr w:type="spellStart"/>
      <w:r w:rsidR="0021635E" w:rsidRPr="00AA5341">
        <w:rPr>
          <w:spacing w:val="-1"/>
          <w:position w:val="-1"/>
          <w:sz w:val="24"/>
          <w:szCs w:val="24"/>
          <w:lang w:val="fr-FR"/>
        </w:rPr>
        <w:t>re</w:t>
      </w:r>
      <w:r w:rsidR="0021635E" w:rsidRPr="00AA5341">
        <w:rPr>
          <w:position w:val="-1"/>
          <w:sz w:val="24"/>
          <w:szCs w:val="24"/>
          <w:lang w:val="fr-FR"/>
        </w:rPr>
        <w:t>š</w:t>
      </w:r>
      <w:r w:rsidR="0021635E" w:rsidRPr="00AA5341">
        <w:rPr>
          <w:spacing w:val="-1"/>
          <w:position w:val="-1"/>
          <w:sz w:val="24"/>
          <w:szCs w:val="24"/>
          <w:lang w:val="fr-FR"/>
        </w:rPr>
        <w:t>e</w:t>
      </w:r>
      <w:proofErr w:type="spellEnd"/>
      <w:r w:rsidR="0021635E" w:rsidRPr="00AA5341">
        <w:rPr>
          <w:position w:val="-1"/>
          <w:sz w:val="24"/>
          <w:szCs w:val="24"/>
          <w:lang w:val="fr-FR"/>
        </w:rPr>
        <w:t>.</w:t>
      </w:r>
    </w:p>
    <w:p w:rsidR="002C67F7" w:rsidRPr="00AA5341" w:rsidRDefault="002C67F7">
      <w:pPr>
        <w:spacing w:before="3" w:line="140" w:lineRule="exact"/>
        <w:rPr>
          <w:sz w:val="14"/>
          <w:szCs w:val="14"/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  <w:sectPr w:rsidR="002C67F7" w:rsidRPr="00AA5341">
          <w:pgSz w:w="12240" w:h="15840"/>
          <w:pgMar w:top="1360" w:right="1320" w:bottom="280" w:left="1540" w:header="0" w:footer="1356" w:gutter="0"/>
          <w:cols w:space="720"/>
        </w:sectPr>
      </w:pPr>
    </w:p>
    <w:p w:rsidR="002C67F7" w:rsidRPr="00AA5341" w:rsidRDefault="0021635E">
      <w:pPr>
        <w:tabs>
          <w:tab w:val="left" w:pos="3680"/>
        </w:tabs>
        <w:spacing w:before="29" w:line="260" w:lineRule="exact"/>
        <w:ind w:left="670" w:right="-56"/>
        <w:rPr>
          <w:sz w:val="24"/>
          <w:szCs w:val="24"/>
          <w:lang w:val="fr-FR"/>
        </w:rPr>
      </w:pPr>
      <w:proofErr w:type="spellStart"/>
      <w:r w:rsidRPr="00AA5341">
        <w:rPr>
          <w:position w:val="-1"/>
          <w:sz w:val="24"/>
          <w:szCs w:val="24"/>
          <w:lang w:val="fr-FR"/>
        </w:rPr>
        <w:lastRenderedPageBreak/>
        <w:t>D</w:t>
      </w:r>
      <w:r w:rsidRPr="00AA5341">
        <w:rPr>
          <w:spacing w:val="-1"/>
          <w:position w:val="-1"/>
          <w:sz w:val="24"/>
          <w:szCs w:val="24"/>
          <w:lang w:val="fr-FR"/>
        </w:rPr>
        <w:t>a</w:t>
      </w:r>
      <w:r w:rsidRPr="00AA5341">
        <w:rPr>
          <w:position w:val="-1"/>
          <w:sz w:val="24"/>
          <w:szCs w:val="24"/>
          <w:lang w:val="fr-FR"/>
        </w:rPr>
        <w:t>tum</w:t>
      </w:r>
      <w:proofErr w:type="spellEnd"/>
      <w:r w:rsidRPr="00AA5341">
        <w:rPr>
          <w:position w:val="-1"/>
          <w:sz w:val="24"/>
          <w:szCs w:val="24"/>
          <w:lang w:val="fr-FR"/>
        </w:rPr>
        <w:t xml:space="preserve">:           </w:t>
      </w:r>
      <w:r w:rsidRPr="00AA5341">
        <w:rPr>
          <w:spacing w:val="10"/>
          <w:position w:val="-1"/>
          <w:sz w:val="24"/>
          <w:szCs w:val="24"/>
          <w:lang w:val="fr-FR"/>
        </w:rPr>
        <w:t xml:space="preserve"> </w:t>
      </w:r>
      <w:r w:rsidRPr="00AA5341">
        <w:rPr>
          <w:position w:val="-1"/>
          <w:sz w:val="24"/>
          <w:szCs w:val="24"/>
          <w:u w:val="single" w:color="000000"/>
          <w:lang w:val="fr-FR"/>
        </w:rPr>
        <w:t xml:space="preserve"> </w:t>
      </w:r>
      <w:r w:rsidRPr="00AA5341">
        <w:rPr>
          <w:position w:val="-1"/>
          <w:sz w:val="24"/>
          <w:szCs w:val="24"/>
          <w:u w:val="single" w:color="000000"/>
          <w:lang w:val="fr-FR"/>
        </w:rPr>
        <w:tab/>
      </w:r>
    </w:p>
    <w:p w:rsidR="002C67F7" w:rsidRPr="00AA5341" w:rsidRDefault="0021635E">
      <w:pPr>
        <w:spacing w:before="29" w:line="260" w:lineRule="exact"/>
        <w:rPr>
          <w:sz w:val="24"/>
          <w:szCs w:val="24"/>
          <w:lang w:val="fr-FR"/>
        </w:rPr>
        <w:sectPr w:rsidR="002C67F7" w:rsidRPr="00AA5341">
          <w:type w:val="continuous"/>
          <w:pgSz w:w="12240" w:h="15840"/>
          <w:pgMar w:top="1340" w:right="1320" w:bottom="280" w:left="1540" w:header="720" w:footer="720" w:gutter="0"/>
          <w:cols w:num="2" w:space="720" w:equalWidth="0">
            <w:col w:w="3681" w:space="1980"/>
            <w:col w:w="3719"/>
          </w:cols>
        </w:sectPr>
      </w:pPr>
      <w:r w:rsidRPr="00AA5341">
        <w:rPr>
          <w:lang w:val="fr-FR"/>
        </w:rPr>
        <w:br w:type="column"/>
      </w:r>
      <w:r w:rsidRPr="00AA5341">
        <w:rPr>
          <w:spacing w:val="1"/>
          <w:position w:val="-1"/>
          <w:sz w:val="24"/>
          <w:szCs w:val="24"/>
          <w:lang w:val="fr-FR"/>
        </w:rPr>
        <w:lastRenderedPageBreak/>
        <w:t>S</w:t>
      </w:r>
      <w:r w:rsidRPr="00AA5341">
        <w:rPr>
          <w:spacing w:val="-1"/>
          <w:position w:val="-1"/>
          <w:sz w:val="24"/>
          <w:szCs w:val="24"/>
          <w:lang w:val="fr-FR"/>
        </w:rPr>
        <w:t>v</w:t>
      </w:r>
      <w:r w:rsidRPr="00AA5341">
        <w:rPr>
          <w:position w:val="-1"/>
          <w:sz w:val="24"/>
          <w:szCs w:val="24"/>
          <w:lang w:val="fr-FR"/>
        </w:rPr>
        <w:t>etl</w:t>
      </w:r>
      <w:r w:rsidRPr="00AA5341">
        <w:rPr>
          <w:spacing w:val="-1"/>
          <w:position w:val="-1"/>
          <w:sz w:val="24"/>
          <w:szCs w:val="24"/>
          <w:lang w:val="fr-FR"/>
        </w:rPr>
        <w:t>an</w:t>
      </w:r>
      <w:r w:rsidRPr="00AA5341">
        <w:rPr>
          <w:position w:val="-1"/>
          <w:sz w:val="24"/>
          <w:szCs w:val="24"/>
          <w:lang w:val="fr-FR"/>
        </w:rPr>
        <w:t xml:space="preserve">a </w:t>
      </w:r>
      <w:proofErr w:type="spellStart"/>
      <w:r w:rsidRPr="00AA5341">
        <w:rPr>
          <w:spacing w:val="1"/>
          <w:position w:val="-1"/>
          <w:sz w:val="24"/>
          <w:szCs w:val="24"/>
          <w:lang w:val="fr-FR"/>
        </w:rPr>
        <w:t>S</w:t>
      </w:r>
      <w:r w:rsidRPr="00AA5341">
        <w:rPr>
          <w:position w:val="-1"/>
          <w:sz w:val="24"/>
          <w:szCs w:val="24"/>
          <w:lang w:val="fr-FR"/>
        </w:rPr>
        <w:t>toj</w:t>
      </w:r>
      <w:r w:rsidRPr="00AA5341">
        <w:rPr>
          <w:spacing w:val="-1"/>
          <w:position w:val="-1"/>
          <w:sz w:val="24"/>
          <w:szCs w:val="24"/>
          <w:lang w:val="fr-FR"/>
        </w:rPr>
        <w:t>a</w:t>
      </w:r>
      <w:r w:rsidRPr="00AA5341">
        <w:rPr>
          <w:position w:val="-1"/>
          <w:sz w:val="24"/>
          <w:szCs w:val="24"/>
          <w:lang w:val="fr-FR"/>
        </w:rPr>
        <w:t>novi</w:t>
      </w:r>
      <w:r w:rsidRPr="00AA5341">
        <w:rPr>
          <w:spacing w:val="-1"/>
          <w:position w:val="-1"/>
          <w:sz w:val="24"/>
          <w:szCs w:val="24"/>
          <w:lang w:val="fr-FR"/>
        </w:rPr>
        <w:t>ć</w:t>
      </w:r>
      <w:proofErr w:type="spellEnd"/>
      <w:r w:rsidRPr="00AA5341">
        <w:rPr>
          <w:position w:val="-1"/>
          <w:sz w:val="24"/>
          <w:szCs w:val="24"/>
          <w:lang w:val="fr-FR"/>
        </w:rPr>
        <w:t xml:space="preserve">, </w:t>
      </w:r>
      <w:proofErr w:type="spellStart"/>
      <w:r w:rsidRPr="00AA5341">
        <w:rPr>
          <w:position w:val="-1"/>
          <w:sz w:val="24"/>
          <w:szCs w:val="24"/>
          <w:lang w:val="fr-FR"/>
        </w:rPr>
        <w:t>stud</w:t>
      </w:r>
      <w:r w:rsidRPr="00AA5341">
        <w:rPr>
          <w:spacing w:val="-1"/>
          <w:position w:val="-1"/>
          <w:sz w:val="24"/>
          <w:szCs w:val="24"/>
          <w:lang w:val="fr-FR"/>
        </w:rPr>
        <w:t>e</w:t>
      </w:r>
      <w:r w:rsidRPr="00AA5341">
        <w:rPr>
          <w:position w:val="-1"/>
          <w:sz w:val="24"/>
          <w:szCs w:val="24"/>
          <w:lang w:val="fr-FR"/>
        </w:rPr>
        <w:t>ntkinja</w:t>
      </w:r>
      <w:proofErr w:type="spellEnd"/>
    </w:p>
    <w:p w:rsidR="002C67F7" w:rsidRPr="00AA5341" w:rsidRDefault="002C67F7">
      <w:pPr>
        <w:spacing w:before="8" w:line="120" w:lineRule="exact"/>
        <w:rPr>
          <w:sz w:val="12"/>
          <w:szCs w:val="12"/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</w:pPr>
    </w:p>
    <w:p w:rsidR="002C67F7" w:rsidRPr="00AA5341" w:rsidRDefault="002C67F7">
      <w:pPr>
        <w:spacing w:line="200" w:lineRule="exact"/>
        <w:rPr>
          <w:lang w:val="fr-FR"/>
        </w:rPr>
      </w:pPr>
    </w:p>
    <w:p w:rsidR="002C67F7" w:rsidRPr="00871362" w:rsidRDefault="008F3825">
      <w:pPr>
        <w:spacing w:before="29"/>
        <w:ind w:left="670"/>
        <w:rPr>
          <w:sz w:val="24"/>
          <w:szCs w:val="24"/>
        </w:rPr>
        <w:sectPr w:rsidR="002C67F7" w:rsidRPr="00871362">
          <w:type w:val="continuous"/>
          <w:pgSz w:w="12240" w:h="15840"/>
          <w:pgMar w:top="1340" w:right="1320" w:bottom="280" w:left="1540" w:header="720" w:footer="720" w:gutter="0"/>
          <w:cols w:space="720"/>
        </w:sectPr>
      </w:pPr>
      <w:r w:rsidRPr="008F3825">
        <w:pict>
          <v:group id="_x0000_s1085" style="position:absolute;left:0;text-align:left;margin-left:110.5pt;margin-top:35.65pt;width:2in;height:0;z-index:-2508;mso-position-horizontal-relative:page" coordorigin="2210,713" coordsize="2880,0">
            <v:shape id="_x0000_s1086" style="position:absolute;left:2210;top:713;width:2880;height:0" coordorigin="2210,713" coordsize="2880,0" path="m2210,713r2880,e" filled="f" strokeweight=".48pt">
              <v:path arrowok="t"/>
            </v:shape>
            <w10:wrap anchorx="page"/>
          </v:group>
        </w:pict>
      </w:r>
      <w:r w:rsidRPr="008F3825">
        <w:pict>
          <v:group id="_x0000_s1083" style="position:absolute;left:0;text-align:left;margin-left:5in;margin-top:35.65pt;width:180pt;height:0;z-index:-2507;mso-position-horizontal-relative:page" coordorigin="7200,713" coordsize="3600,0">
            <v:shape id="_x0000_s1084" style="position:absolute;left:7200;top:713;width:3600;height:0" coordorigin="7200,713" coordsize="3600,0" path="m7200,713r3600,e" filled="f" strokeweight=".48pt">
              <v:path arrowok="t"/>
            </v:shape>
            <w10:wrap anchorx="page"/>
          </v:group>
        </w:pict>
      </w:r>
      <w:proofErr w:type="spellStart"/>
      <w:proofErr w:type="gramStart"/>
      <w:r w:rsidR="0021635E" w:rsidRPr="00871362">
        <w:rPr>
          <w:sz w:val="24"/>
          <w:szCs w:val="24"/>
        </w:rPr>
        <w:t>Asis</w:t>
      </w:r>
      <w:proofErr w:type="spellEnd"/>
      <w:r w:rsidR="0021635E" w:rsidRPr="00871362">
        <w:rPr>
          <w:sz w:val="24"/>
          <w:szCs w:val="24"/>
        </w:rPr>
        <w:t>.</w:t>
      </w:r>
      <w:proofErr w:type="gramEnd"/>
      <w:r w:rsidR="0021635E" w:rsidRPr="00871362">
        <w:rPr>
          <w:sz w:val="24"/>
          <w:szCs w:val="24"/>
        </w:rPr>
        <w:t xml:space="preserve"> </w:t>
      </w:r>
      <w:proofErr w:type="spellStart"/>
      <w:proofErr w:type="gramStart"/>
      <w:r w:rsidR="0021635E" w:rsidRPr="00871362">
        <w:rPr>
          <w:sz w:val="24"/>
          <w:szCs w:val="24"/>
        </w:rPr>
        <w:t>dr</w:t>
      </w:r>
      <w:proofErr w:type="spellEnd"/>
      <w:proofErr w:type="gramEnd"/>
      <w:r w:rsidR="0021635E" w:rsidRPr="00871362">
        <w:rPr>
          <w:spacing w:val="-1"/>
          <w:sz w:val="24"/>
          <w:szCs w:val="24"/>
        </w:rPr>
        <w:t xml:space="preserve"> </w:t>
      </w:r>
      <w:proofErr w:type="spellStart"/>
      <w:r w:rsidR="0021635E" w:rsidRPr="00871362">
        <w:rPr>
          <w:sz w:val="24"/>
          <w:szCs w:val="24"/>
        </w:rPr>
        <w:t>Ž</w:t>
      </w:r>
      <w:r w:rsidR="0021635E" w:rsidRPr="00871362">
        <w:rPr>
          <w:spacing w:val="-1"/>
          <w:sz w:val="24"/>
          <w:szCs w:val="24"/>
        </w:rPr>
        <w:t>e</w:t>
      </w:r>
      <w:r w:rsidR="0021635E" w:rsidRPr="00871362">
        <w:rPr>
          <w:sz w:val="24"/>
          <w:szCs w:val="24"/>
        </w:rPr>
        <w:t>ljka</w:t>
      </w:r>
      <w:proofErr w:type="spellEnd"/>
      <w:r w:rsidR="0021635E" w:rsidRPr="00871362">
        <w:rPr>
          <w:spacing w:val="-1"/>
          <w:sz w:val="24"/>
          <w:szCs w:val="24"/>
        </w:rPr>
        <w:t xml:space="preserve"> </w:t>
      </w:r>
      <w:proofErr w:type="spellStart"/>
      <w:r w:rsidR="0021635E" w:rsidRPr="00871362">
        <w:rPr>
          <w:spacing w:val="1"/>
          <w:sz w:val="24"/>
          <w:szCs w:val="24"/>
        </w:rPr>
        <w:t>S</w:t>
      </w:r>
      <w:r w:rsidR="0021635E" w:rsidRPr="00871362">
        <w:rPr>
          <w:sz w:val="24"/>
          <w:szCs w:val="24"/>
        </w:rPr>
        <w:t>t</w:t>
      </w:r>
      <w:r w:rsidR="0021635E" w:rsidRPr="00871362">
        <w:rPr>
          <w:spacing w:val="-1"/>
          <w:sz w:val="24"/>
          <w:szCs w:val="24"/>
        </w:rPr>
        <w:t>a</w:t>
      </w:r>
      <w:r w:rsidR="0021635E" w:rsidRPr="00871362">
        <w:rPr>
          <w:sz w:val="24"/>
          <w:szCs w:val="24"/>
        </w:rPr>
        <w:t>noj</w:t>
      </w:r>
      <w:r w:rsidR="0021635E" w:rsidRPr="00871362">
        <w:rPr>
          <w:spacing w:val="-1"/>
          <w:sz w:val="24"/>
          <w:szCs w:val="24"/>
        </w:rPr>
        <w:t>e</w:t>
      </w:r>
      <w:r w:rsidR="0021635E" w:rsidRPr="00871362">
        <w:rPr>
          <w:sz w:val="24"/>
          <w:szCs w:val="24"/>
        </w:rPr>
        <w:t>vi</w:t>
      </w:r>
      <w:r w:rsidR="0021635E" w:rsidRPr="00871362">
        <w:rPr>
          <w:spacing w:val="-1"/>
          <w:sz w:val="24"/>
          <w:szCs w:val="24"/>
        </w:rPr>
        <w:t>ć</w:t>
      </w:r>
      <w:proofErr w:type="spellEnd"/>
      <w:r w:rsidR="0021635E" w:rsidRPr="00871362">
        <w:rPr>
          <w:sz w:val="24"/>
          <w:szCs w:val="24"/>
        </w:rPr>
        <w:t xml:space="preserve">, </w:t>
      </w:r>
      <w:proofErr w:type="spellStart"/>
      <w:r w:rsidR="0021635E" w:rsidRPr="00871362">
        <w:rPr>
          <w:sz w:val="24"/>
          <w:szCs w:val="24"/>
        </w:rPr>
        <w:t>m</w:t>
      </w:r>
      <w:r w:rsidR="0021635E" w:rsidRPr="00871362">
        <w:rPr>
          <w:spacing w:val="-1"/>
          <w:sz w:val="24"/>
          <w:szCs w:val="24"/>
        </w:rPr>
        <w:t>e</w:t>
      </w:r>
      <w:r w:rsidR="0021635E" w:rsidRPr="00871362">
        <w:rPr>
          <w:sz w:val="24"/>
          <w:szCs w:val="24"/>
        </w:rPr>
        <w:t>nto</w:t>
      </w:r>
      <w:r w:rsidR="0021635E" w:rsidRPr="00871362">
        <w:rPr>
          <w:spacing w:val="-1"/>
          <w:sz w:val="24"/>
          <w:szCs w:val="24"/>
        </w:rPr>
        <w:t>r</w:t>
      </w:r>
      <w:r w:rsidR="0021635E" w:rsidRPr="00871362">
        <w:rPr>
          <w:sz w:val="24"/>
          <w:szCs w:val="24"/>
        </w:rPr>
        <w:t>ka</w:t>
      </w:r>
      <w:proofErr w:type="spellEnd"/>
      <w:r w:rsidR="0021635E" w:rsidRPr="00871362">
        <w:rPr>
          <w:sz w:val="24"/>
          <w:szCs w:val="24"/>
        </w:rPr>
        <w:t xml:space="preserve">                       </w:t>
      </w:r>
      <w:r w:rsidR="0021635E" w:rsidRPr="00871362">
        <w:rPr>
          <w:spacing w:val="33"/>
          <w:sz w:val="24"/>
          <w:szCs w:val="24"/>
        </w:rPr>
        <w:t xml:space="preserve"> </w:t>
      </w:r>
      <w:proofErr w:type="spellStart"/>
      <w:r w:rsidR="0021635E" w:rsidRPr="00871362">
        <w:rPr>
          <w:sz w:val="24"/>
          <w:szCs w:val="24"/>
        </w:rPr>
        <w:t>D</w:t>
      </w:r>
      <w:r w:rsidR="0021635E" w:rsidRPr="00871362">
        <w:rPr>
          <w:spacing w:val="-1"/>
          <w:sz w:val="24"/>
          <w:szCs w:val="24"/>
        </w:rPr>
        <w:t>a</w:t>
      </w:r>
      <w:r w:rsidR="0021635E" w:rsidRPr="00871362">
        <w:rPr>
          <w:sz w:val="24"/>
          <w:szCs w:val="24"/>
        </w:rPr>
        <w:t>mir</w:t>
      </w:r>
      <w:proofErr w:type="spellEnd"/>
      <w:r w:rsidR="0021635E" w:rsidRPr="00871362">
        <w:rPr>
          <w:spacing w:val="-1"/>
          <w:sz w:val="24"/>
          <w:szCs w:val="24"/>
        </w:rPr>
        <w:t xml:space="preserve"> </w:t>
      </w:r>
      <w:proofErr w:type="spellStart"/>
      <w:r w:rsidR="0021635E" w:rsidRPr="00871362">
        <w:rPr>
          <w:spacing w:val="1"/>
          <w:sz w:val="24"/>
          <w:szCs w:val="24"/>
        </w:rPr>
        <w:t>B</w:t>
      </w:r>
      <w:r w:rsidR="0021635E" w:rsidRPr="00871362">
        <w:rPr>
          <w:spacing w:val="-1"/>
          <w:sz w:val="24"/>
          <w:szCs w:val="24"/>
        </w:rPr>
        <w:t>a</w:t>
      </w:r>
      <w:r w:rsidR="0021635E" w:rsidRPr="00871362">
        <w:rPr>
          <w:sz w:val="24"/>
          <w:szCs w:val="24"/>
        </w:rPr>
        <w:t>htij</w:t>
      </w:r>
      <w:r w:rsidR="0021635E" w:rsidRPr="00871362">
        <w:rPr>
          <w:spacing w:val="-1"/>
          <w:sz w:val="24"/>
          <w:szCs w:val="24"/>
        </w:rPr>
        <w:t>are</w:t>
      </w:r>
      <w:r w:rsidR="0021635E" w:rsidRPr="00871362">
        <w:rPr>
          <w:sz w:val="24"/>
          <w:szCs w:val="24"/>
        </w:rPr>
        <w:t>vi</w:t>
      </w:r>
      <w:r w:rsidR="0021635E" w:rsidRPr="00871362">
        <w:rPr>
          <w:spacing w:val="-1"/>
          <w:sz w:val="24"/>
          <w:szCs w:val="24"/>
        </w:rPr>
        <w:t>ć</w:t>
      </w:r>
      <w:proofErr w:type="spellEnd"/>
      <w:r w:rsidR="0021635E" w:rsidRPr="00871362">
        <w:rPr>
          <w:sz w:val="24"/>
          <w:szCs w:val="24"/>
        </w:rPr>
        <w:t>, stu</w:t>
      </w:r>
      <w:r w:rsidR="0021635E" w:rsidRPr="00871362">
        <w:rPr>
          <w:spacing w:val="2"/>
          <w:sz w:val="24"/>
          <w:szCs w:val="24"/>
        </w:rPr>
        <w:t>d</w:t>
      </w:r>
      <w:r w:rsidR="0021635E" w:rsidRPr="00871362">
        <w:rPr>
          <w:spacing w:val="-1"/>
          <w:sz w:val="24"/>
          <w:szCs w:val="24"/>
        </w:rPr>
        <w:t>e</w:t>
      </w:r>
      <w:r w:rsidR="0021635E" w:rsidRPr="00871362">
        <w:rPr>
          <w:sz w:val="24"/>
          <w:szCs w:val="24"/>
        </w:rPr>
        <w:t>nt</w:t>
      </w:r>
    </w:p>
    <w:p w:rsidR="002C67F7" w:rsidRDefault="0021635E">
      <w:pPr>
        <w:spacing w:before="59"/>
        <w:ind w:left="160" w:right="-5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 2.</w:t>
      </w:r>
    </w:p>
    <w:p w:rsidR="002C67F7" w:rsidRDefault="0021635E">
      <w:pPr>
        <w:spacing w:line="200" w:lineRule="exact"/>
      </w:pPr>
      <w:r>
        <w:br w:type="column"/>
      </w:r>
    </w:p>
    <w:p w:rsidR="002C67F7" w:rsidRDefault="002C67F7">
      <w:pPr>
        <w:spacing w:before="10" w:line="260" w:lineRule="exact"/>
        <w:rPr>
          <w:sz w:val="26"/>
          <w:szCs w:val="26"/>
        </w:rPr>
      </w:pPr>
    </w:p>
    <w:p w:rsidR="002C67F7" w:rsidRDefault="0021635E">
      <w:pPr>
        <w:rPr>
          <w:sz w:val="24"/>
          <w:szCs w:val="24"/>
        </w:rPr>
        <w:sectPr w:rsidR="002C67F7">
          <w:pgSz w:w="12240" w:h="15840"/>
          <w:pgMar w:top="1380" w:right="1280" w:bottom="280" w:left="1280" w:header="0" w:footer="1356" w:gutter="0"/>
          <w:cols w:num="2" w:space="720" w:equalWidth="0">
            <w:col w:w="1068" w:space="1843"/>
            <w:col w:w="6769"/>
          </w:cols>
        </w:sect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lo</w:t>
      </w:r>
      <w:r>
        <w:rPr>
          <w:b/>
          <w:spacing w:val="3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Te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</w:p>
    <w:p w:rsidR="002C67F7" w:rsidRDefault="002C67F7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44"/>
        <w:gridCol w:w="4522"/>
      </w:tblGrid>
      <w:tr w:rsidR="002C67F7">
        <w:trPr>
          <w:trHeight w:hRule="exact" w:val="498"/>
        </w:trPr>
        <w:tc>
          <w:tcPr>
            <w:tcW w:w="946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0E0E1"/>
          </w:tcPr>
          <w:p w:rsidR="002C67F7" w:rsidRDefault="002C67F7">
            <w:pPr>
              <w:spacing w:before="9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3469" w:right="3466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</w:t>
            </w:r>
            <w:r>
              <w:rPr>
                <w:b/>
                <w:spacing w:val="-1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at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y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rre</w:t>
            </w: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pacing w:val="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at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?</w:t>
            </w:r>
          </w:p>
        </w:tc>
      </w:tr>
      <w:tr w:rsidR="002C67F7">
        <w:trPr>
          <w:trHeight w:hRule="exact" w:val="1013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7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y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eng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pacing w:val="-3"/>
                <w:sz w:val="22"/>
                <w:szCs w:val="22"/>
              </w:rPr>
              <w:t>h</w:t>
            </w:r>
            <w:r>
              <w:rPr>
                <w:b/>
                <w:i/>
                <w:sz w:val="22"/>
                <w:szCs w:val="22"/>
              </w:rPr>
              <w:t>s?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8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10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2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y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w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ak</w:t>
            </w:r>
            <w:r>
              <w:rPr>
                <w:b/>
                <w:i/>
                <w:spacing w:val="-1"/>
                <w:sz w:val="22"/>
                <w:szCs w:val="22"/>
              </w:rPr>
              <w:t>n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z w:val="22"/>
                <w:szCs w:val="22"/>
              </w:rPr>
              <w:t>se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5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08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0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 w:right="96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c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pacing w:val="1"/>
                <w:sz w:val="22"/>
                <w:szCs w:val="22"/>
              </w:rPr>
              <w:t>mm</w:t>
            </w:r>
            <w:r>
              <w:rPr>
                <w:b/>
                <w:i/>
                <w:sz w:val="22"/>
                <w:szCs w:val="22"/>
              </w:rPr>
              <w:t>on</w:t>
            </w:r>
            <w:r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ee</w:t>
            </w:r>
            <w:r>
              <w:rPr>
                <w:b/>
                <w:i/>
                <w:spacing w:val="-2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backs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hat</w:t>
            </w:r>
            <w:r>
              <w:rPr>
                <w:b/>
                <w:i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I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rec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ve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r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m o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s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15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6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spacing w:line="240" w:lineRule="exact"/>
              <w:ind w:left="102" w:right="818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ocus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area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p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o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pacing w:val="1"/>
                <w:sz w:val="22"/>
                <w:szCs w:val="22"/>
              </w:rPr>
              <w:t>ti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t</w:t>
            </w:r>
            <w:r>
              <w:rPr>
                <w:b/>
                <w:i/>
                <w:sz w:val="22"/>
                <w:szCs w:val="22"/>
              </w:rPr>
              <w:t>h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need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 xml:space="preserve">o 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pacing w:val="3"/>
                <w:sz w:val="22"/>
                <w:szCs w:val="22"/>
              </w:rPr>
              <w:t>m</w:t>
            </w:r>
            <w:r>
              <w:rPr>
                <w:b/>
                <w:i/>
                <w:spacing w:val="-2"/>
                <w:sz w:val="22"/>
                <w:szCs w:val="22"/>
              </w:rPr>
              <w:t>p</w:t>
            </w:r>
            <w:r>
              <w:rPr>
                <w:b/>
                <w:i/>
                <w:sz w:val="22"/>
                <w:szCs w:val="22"/>
              </w:rPr>
              <w:t>rov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492"/>
        </w:trPr>
        <w:tc>
          <w:tcPr>
            <w:tcW w:w="946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0E0E1"/>
          </w:tcPr>
          <w:p w:rsidR="002C67F7" w:rsidRDefault="002C67F7">
            <w:pPr>
              <w:spacing w:before="9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3481" w:right="3479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y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ed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e?</w:t>
            </w:r>
          </w:p>
        </w:tc>
      </w:tr>
      <w:tr w:rsidR="002C67F7">
        <w:trPr>
          <w:trHeight w:hRule="exact" w:val="1015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7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o I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w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t</w:t>
            </w:r>
            <w:r>
              <w:rPr>
                <w:b/>
                <w:i/>
                <w:sz w:val="22"/>
                <w:szCs w:val="22"/>
              </w:rPr>
              <w:t>o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pr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v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8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08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0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Why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do I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2"/>
                <w:sz w:val="22"/>
                <w:szCs w:val="22"/>
              </w:rPr>
              <w:t>n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d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3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?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does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ve</w:t>
            </w:r>
            <w:r>
              <w:rPr>
                <w:b/>
                <w:i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e?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08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2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y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sho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pacing w:val="-2"/>
                <w:sz w:val="22"/>
                <w:szCs w:val="22"/>
              </w:rPr>
              <w:t>-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 xml:space="preserve">up 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o one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y</w:t>
            </w:r>
            <w:r>
              <w:rPr>
                <w:b/>
                <w:i/>
                <w:sz w:val="22"/>
                <w:szCs w:val="22"/>
              </w:rPr>
              <w:t>ea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pacing w:val="1"/>
                <w:sz w:val="22"/>
                <w:szCs w:val="22"/>
              </w:rPr>
              <w:t>)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10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2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y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d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pacing w:val="-2"/>
                <w:sz w:val="22"/>
                <w:szCs w:val="22"/>
              </w:rPr>
              <w:t>-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(</w:t>
            </w:r>
            <w:r>
              <w:rPr>
                <w:b/>
                <w:i/>
                <w:spacing w:val="-2"/>
                <w:sz w:val="22"/>
                <w:szCs w:val="22"/>
              </w:rPr>
              <w:t>2</w:t>
            </w:r>
            <w:r>
              <w:rPr>
                <w:b/>
                <w:i/>
                <w:spacing w:val="1"/>
                <w:sz w:val="22"/>
                <w:szCs w:val="22"/>
              </w:rPr>
              <w:t>-</w:t>
            </w:r>
            <w:r>
              <w:rPr>
                <w:b/>
                <w:i/>
                <w:sz w:val="22"/>
                <w:szCs w:val="22"/>
              </w:rPr>
              <w:t>5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2"/>
                <w:sz w:val="22"/>
                <w:szCs w:val="22"/>
              </w:rPr>
              <w:t>y</w:t>
            </w:r>
            <w:r>
              <w:rPr>
                <w:b/>
                <w:i/>
                <w:spacing w:val="-2"/>
                <w:sz w:val="22"/>
                <w:szCs w:val="22"/>
              </w:rPr>
              <w:t>ea</w:t>
            </w:r>
            <w:r>
              <w:rPr>
                <w:b/>
                <w:i/>
                <w:spacing w:val="2"/>
                <w:sz w:val="22"/>
                <w:szCs w:val="22"/>
              </w:rPr>
              <w:t>r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)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5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1013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0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y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o</w:t>
            </w:r>
            <w:r>
              <w:rPr>
                <w:b/>
                <w:i/>
                <w:spacing w:val="-1"/>
                <w:sz w:val="22"/>
                <w:szCs w:val="22"/>
              </w:rPr>
              <w:t>n</w:t>
            </w:r>
            <w:r>
              <w:rPr>
                <w:b/>
                <w:i/>
                <w:spacing w:val="-2"/>
                <w:sz w:val="22"/>
                <w:szCs w:val="22"/>
              </w:rPr>
              <w:t>g</w:t>
            </w:r>
            <w:r>
              <w:rPr>
                <w:b/>
                <w:i/>
                <w:spacing w:val="1"/>
                <w:sz w:val="22"/>
                <w:szCs w:val="22"/>
              </w:rPr>
              <w:t>-t</w:t>
            </w:r>
            <w:r>
              <w:rPr>
                <w:b/>
                <w:i/>
                <w:spacing w:val="-2"/>
                <w:sz w:val="22"/>
                <w:szCs w:val="22"/>
              </w:rPr>
              <w:t>er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 xml:space="preserve">up 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 xml:space="preserve">o 10 </w:t>
            </w:r>
            <w:r>
              <w:rPr>
                <w:b/>
                <w:i/>
                <w:spacing w:val="-2"/>
                <w:sz w:val="22"/>
                <w:szCs w:val="22"/>
              </w:rPr>
              <w:t>y</w:t>
            </w:r>
            <w:r>
              <w:rPr>
                <w:b/>
                <w:i/>
                <w:sz w:val="22"/>
                <w:szCs w:val="22"/>
              </w:rPr>
              <w:t>ear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)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2C67F7">
        <w:trPr>
          <w:trHeight w:hRule="exact" w:val="494"/>
        </w:trPr>
        <w:tc>
          <w:tcPr>
            <w:tcW w:w="946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0E0E1"/>
          </w:tcPr>
          <w:p w:rsidR="002C67F7" w:rsidRDefault="002C67F7">
            <w:pPr>
              <w:spacing w:before="9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2838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</w:t>
            </w:r>
            <w:r>
              <w:rPr>
                <w:b/>
                <w:spacing w:val="-1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at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eded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o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ac</w:t>
            </w:r>
            <w:r>
              <w:rPr>
                <w:b/>
                <w:spacing w:val="-3"/>
                <w:sz w:val="22"/>
                <w:szCs w:val="22"/>
              </w:rPr>
              <w:t>h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2"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des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 xml:space="preserve">red 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e?</w:t>
            </w:r>
          </w:p>
        </w:tc>
      </w:tr>
      <w:tr w:rsidR="002C67F7">
        <w:trPr>
          <w:trHeight w:hRule="exact" w:val="1013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4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 w:right="300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c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v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es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do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I 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z w:val="22"/>
                <w:szCs w:val="22"/>
              </w:rPr>
              <w:t>eed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o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t</w:t>
            </w:r>
            <w:r>
              <w:rPr>
                <w:b/>
                <w:i/>
                <w:sz w:val="22"/>
                <w:szCs w:val="22"/>
              </w:rPr>
              <w:t>ake</w:t>
            </w:r>
            <w:r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or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ac</w:t>
            </w:r>
            <w:r>
              <w:rPr>
                <w:b/>
                <w:i/>
                <w:spacing w:val="-3"/>
                <w:sz w:val="22"/>
                <w:szCs w:val="22"/>
              </w:rPr>
              <w:t>h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v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 xml:space="preserve">ng 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he goa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8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2C67F7" w:rsidRDefault="002C67F7">
      <w:pPr>
        <w:sectPr w:rsidR="002C67F7">
          <w:type w:val="continuous"/>
          <w:pgSz w:w="12240" w:h="15840"/>
          <w:pgMar w:top="1340" w:right="1280" w:bottom="280" w:left="1280" w:header="720" w:footer="720" w:gutter="0"/>
          <w:cols w:space="720"/>
        </w:sectPr>
      </w:pPr>
    </w:p>
    <w:p w:rsidR="002C67F7" w:rsidRDefault="002C67F7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44"/>
        <w:gridCol w:w="4522"/>
      </w:tblGrid>
      <w:tr w:rsidR="002C67F7">
        <w:trPr>
          <w:trHeight w:hRule="exact" w:val="1015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6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spacing w:line="240" w:lineRule="exact"/>
              <w:ind w:left="102" w:right="324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What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re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he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p</w:t>
            </w:r>
            <w:r>
              <w:rPr>
                <w:b/>
                <w:i/>
                <w:spacing w:val="-3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b</w:t>
            </w:r>
            <w:r>
              <w:rPr>
                <w:b/>
                <w:i/>
                <w:spacing w:val="-2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r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z w:val="22"/>
                <w:szCs w:val="22"/>
              </w:rPr>
              <w:t>urces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or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ach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v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ng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t</w:t>
            </w:r>
            <w:r>
              <w:rPr>
                <w:b/>
                <w:i/>
                <w:spacing w:val="-3"/>
                <w:sz w:val="22"/>
                <w:szCs w:val="22"/>
              </w:rPr>
              <w:t>h</w:t>
            </w:r>
            <w:r>
              <w:rPr>
                <w:b/>
                <w:i/>
                <w:sz w:val="22"/>
                <w:szCs w:val="22"/>
              </w:rPr>
              <w:t>e goa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s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3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2C67F7" w:rsidRDefault="0021635E">
            <w:pPr>
              <w:spacing w:before="1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2C67F7">
        <w:trPr>
          <w:trHeight w:hRule="exact" w:val="492"/>
        </w:trPr>
        <w:tc>
          <w:tcPr>
            <w:tcW w:w="946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0E0E1"/>
          </w:tcPr>
          <w:p w:rsidR="002C67F7" w:rsidRDefault="002C67F7">
            <w:pPr>
              <w:spacing w:before="9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4275" w:right="4273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im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pacing w:val="1"/>
                <w:sz w:val="22"/>
                <w:szCs w:val="22"/>
              </w:rPr>
              <w:t>li</w:t>
            </w: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2C67F7">
        <w:trPr>
          <w:trHeight w:hRule="exact" w:val="2278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1" w:line="160" w:lineRule="exact"/>
              <w:rPr>
                <w:sz w:val="16"/>
                <w:szCs w:val="16"/>
              </w:rPr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Sched</w:t>
            </w:r>
            <w:r>
              <w:rPr>
                <w:b/>
                <w:i/>
                <w:spacing w:val="-1"/>
                <w:sz w:val="22"/>
                <w:szCs w:val="22"/>
              </w:rPr>
              <w:t>ul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of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ac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v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s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8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1</w:t>
            </w:r>
          </w:p>
          <w:p w:rsidR="002C67F7" w:rsidRDefault="0021635E">
            <w:pPr>
              <w:spacing w:before="6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pacing w:val="-1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ay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and </w:t>
            </w:r>
            <w:r>
              <w:rPr>
                <w:b/>
                <w:i/>
                <w:spacing w:val="-1"/>
                <w:sz w:val="22"/>
                <w:szCs w:val="22"/>
              </w:rPr>
              <w:t>ti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e:</w:t>
            </w:r>
          </w:p>
          <w:p w:rsidR="002C67F7" w:rsidRDefault="002C67F7">
            <w:pPr>
              <w:spacing w:before="6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2</w:t>
            </w:r>
          </w:p>
          <w:p w:rsidR="002C67F7" w:rsidRDefault="0021635E">
            <w:pPr>
              <w:spacing w:before="6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pacing w:val="-1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ay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and </w:t>
            </w:r>
            <w:r>
              <w:rPr>
                <w:b/>
                <w:i/>
                <w:spacing w:val="-1"/>
                <w:sz w:val="22"/>
                <w:szCs w:val="22"/>
              </w:rPr>
              <w:t>ti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e:</w:t>
            </w:r>
          </w:p>
          <w:p w:rsidR="002C67F7" w:rsidRDefault="002C67F7">
            <w:pPr>
              <w:spacing w:before="9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3</w:t>
            </w:r>
          </w:p>
          <w:p w:rsidR="002C67F7" w:rsidRDefault="0021635E">
            <w:pPr>
              <w:spacing w:before="4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pacing w:val="-1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ay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and </w:t>
            </w:r>
            <w:r>
              <w:rPr>
                <w:b/>
                <w:i/>
                <w:spacing w:val="-1"/>
                <w:sz w:val="22"/>
                <w:szCs w:val="22"/>
              </w:rPr>
              <w:t>ti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z w:val="22"/>
                <w:szCs w:val="22"/>
              </w:rPr>
              <w:t>e:</w:t>
            </w:r>
          </w:p>
        </w:tc>
      </w:tr>
      <w:tr w:rsidR="002C67F7">
        <w:trPr>
          <w:trHeight w:hRule="exact" w:val="4558"/>
        </w:trPr>
        <w:tc>
          <w:tcPr>
            <w:tcW w:w="4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8" w:line="160" w:lineRule="exact"/>
              <w:rPr>
                <w:sz w:val="16"/>
                <w:szCs w:val="16"/>
              </w:rPr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C67F7">
            <w:pPr>
              <w:spacing w:line="200" w:lineRule="exact"/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pacing w:val="-1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eadl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ne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f</w:t>
            </w:r>
            <w:r>
              <w:rPr>
                <w:b/>
                <w:i/>
                <w:sz w:val="22"/>
                <w:szCs w:val="22"/>
              </w:rPr>
              <w:t>or ac</w:t>
            </w:r>
            <w:r>
              <w:rPr>
                <w:b/>
                <w:i/>
                <w:spacing w:val="-3"/>
                <w:sz w:val="22"/>
                <w:szCs w:val="22"/>
              </w:rPr>
              <w:t>h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z w:val="22"/>
                <w:szCs w:val="22"/>
              </w:rPr>
              <w:t>v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ng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he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des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red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e?</w:t>
            </w:r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>
            <w:pPr>
              <w:spacing w:before="5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1</w:t>
            </w:r>
          </w:p>
          <w:p w:rsidR="002C67F7" w:rsidRDefault="0021635E">
            <w:pPr>
              <w:spacing w:before="4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ta</w:t>
            </w:r>
            <w:r>
              <w:rPr>
                <w:b/>
                <w:i/>
                <w:spacing w:val="-3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d</w:t>
            </w:r>
            <w:r>
              <w:rPr>
                <w:b/>
                <w:i/>
                <w:spacing w:val="-4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e:</w:t>
            </w:r>
          </w:p>
          <w:p w:rsidR="002C67F7" w:rsidRDefault="0021635E">
            <w:pPr>
              <w:spacing w:before="1" w:line="240" w:lineRule="exact"/>
              <w:ind w:left="102" w:right="26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Sho</w:t>
            </w:r>
            <w:r>
              <w:rPr>
                <w:b/>
                <w:i/>
                <w:spacing w:val="1"/>
                <w:sz w:val="22"/>
                <w:szCs w:val="22"/>
              </w:rPr>
              <w:t>r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-t</w:t>
            </w:r>
            <w:r>
              <w:rPr>
                <w:b/>
                <w:i/>
                <w:spacing w:val="-2"/>
                <w:sz w:val="22"/>
                <w:szCs w:val="22"/>
              </w:rPr>
              <w:t>er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goa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 Med</w:t>
            </w:r>
            <w:r>
              <w:rPr>
                <w:b/>
                <w:i/>
                <w:spacing w:val="-2"/>
                <w:sz w:val="22"/>
                <w:szCs w:val="22"/>
              </w:rPr>
              <w:t>i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1"/>
                <w:sz w:val="22"/>
                <w:szCs w:val="22"/>
              </w:rPr>
              <w:t>m-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</w:t>
            </w:r>
            <w:r>
              <w:rPr>
                <w:b/>
                <w:i/>
                <w:spacing w:val="1"/>
                <w:sz w:val="22"/>
                <w:szCs w:val="22"/>
              </w:rPr>
              <w:t>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</w:t>
            </w:r>
          </w:p>
          <w:p w:rsidR="002C67F7" w:rsidRDefault="002C67F7">
            <w:pPr>
              <w:spacing w:before="9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2</w:t>
            </w:r>
          </w:p>
          <w:p w:rsidR="002C67F7" w:rsidRDefault="0021635E">
            <w:pPr>
              <w:spacing w:before="4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ta</w:t>
            </w:r>
            <w:r>
              <w:rPr>
                <w:b/>
                <w:i/>
                <w:spacing w:val="-3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2"/>
                <w:sz w:val="22"/>
                <w:szCs w:val="22"/>
              </w:rPr>
              <w:t>d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e:</w:t>
            </w:r>
          </w:p>
          <w:p w:rsidR="002C67F7" w:rsidRDefault="0021635E">
            <w:pPr>
              <w:spacing w:before="1"/>
              <w:ind w:left="102" w:right="26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Sho</w:t>
            </w:r>
            <w:r>
              <w:rPr>
                <w:b/>
                <w:i/>
                <w:spacing w:val="1"/>
                <w:sz w:val="22"/>
                <w:szCs w:val="22"/>
              </w:rPr>
              <w:t>r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-t</w:t>
            </w:r>
            <w:r>
              <w:rPr>
                <w:b/>
                <w:i/>
                <w:spacing w:val="-2"/>
                <w:sz w:val="22"/>
                <w:szCs w:val="22"/>
              </w:rPr>
              <w:t>er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goa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 Med</w:t>
            </w:r>
            <w:r>
              <w:rPr>
                <w:b/>
                <w:i/>
                <w:spacing w:val="-2"/>
                <w:sz w:val="22"/>
                <w:szCs w:val="22"/>
              </w:rPr>
              <w:t>i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1"/>
                <w:sz w:val="22"/>
                <w:szCs w:val="22"/>
              </w:rPr>
              <w:t>m-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 Long</w:t>
            </w:r>
            <w:r>
              <w:rPr>
                <w:b/>
                <w:i/>
                <w:spacing w:val="1"/>
                <w:sz w:val="22"/>
                <w:szCs w:val="22"/>
              </w:rPr>
              <w:t>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</w:t>
            </w:r>
          </w:p>
          <w:p w:rsidR="002C67F7" w:rsidRDefault="002C67F7">
            <w:pPr>
              <w:spacing w:before="6" w:line="240" w:lineRule="exact"/>
              <w:rPr>
                <w:sz w:val="24"/>
                <w:szCs w:val="24"/>
              </w:rPr>
            </w:pPr>
          </w:p>
          <w:p w:rsidR="002C67F7" w:rsidRDefault="0021635E">
            <w:pPr>
              <w:ind w:left="102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 w:color="000000"/>
              </w:rPr>
              <w:t xml:space="preserve">Focus </w:t>
            </w:r>
            <w:r>
              <w:rPr>
                <w:i/>
                <w:spacing w:val="-2"/>
                <w:sz w:val="22"/>
                <w:szCs w:val="22"/>
                <w:u w:val="single" w:color="000000"/>
              </w:rPr>
              <w:t>a</w:t>
            </w:r>
            <w:r>
              <w:rPr>
                <w:i/>
                <w:sz w:val="22"/>
                <w:szCs w:val="22"/>
                <w:u w:val="single" w:color="000000"/>
              </w:rPr>
              <w:t>rea 3</w:t>
            </w:r>
          </w:p>
          <w:p w:rsidR="002C67F7" w:rsidRDefault="0021635E">
            <w:pPr>
              <w:spacing w:before="6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</w:t>
            </w:r>
            <w:r>
              <w:rPr>
                <w:b/>
                <w:i/>
                <w:spacing w:val="1"/>
                <w:sz w:val="22"/>
                <w:szCs w:val="22"/>
              </w:rPr>
              <w:t>ta</w:t>
            </w:r>
            <w:r>
              <w:rPr>
                <w:b/>
                <w:i/>
                <w:spacing w:val="-3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d</w:t>
            </w:r>
            <w:r>
              <w:rPr>
                <w:b/>
                <w:i/>
                <w:spacing w:val="-4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e:</w:t>
            </w:r>
          </w:p>
          <w:p w:rsidR="002C67F7" w:rsidRDefault="0021635E">
            <w:pPr>
              <w:spacing w:before="1" w:line="240" w:lineRule="exact"/>
              <w:ind w:left="102" w:right="26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Sho</w:t>
            </w:r>
            <w:r>
              <w:rPr>
                <w:b/>
                <w:i/>
                <w:spacing w:val="1"/>
                <w:sz w:val="22"/>
                <w:szCs w:val="22"/>
              </w:rPr>
              <w:t>r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1"/>
                <w:sz w:val="22"/>
                <w:szCs w:val="22"/>
              </w:rPr>
              <w:t>-t</w:t>
            </w:r>
            <w:r>
              <w:rPr>
                <w:b/>
                <w:i/>
                <w:spacing w:val="-2"/>
                <w:sz w:val="22"/>
                <w:szCs w:val="22"/>
              </w:rPr>
              <w:t>er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goa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 Med</w:t>
            </w:r>
            <w:r>
              <w:rPr>
                <w:b/>
                <w:i/>
                <w:spacing w:val="-2"/>
                <w:sz w:val="22"/>
                <w:szCs w:val="22"/>
              </w:rPr>
              <w:t>i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1"/>
                <w:sz w:val="22"/>
                <w:szCs w:val="22"/>
              </w:rPr>
              <w:t>m-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</w:t>
            </w:r>
          </w:p>
          <w:p w:rsidR="002C67F7" w:rsidRDefault="0021635E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</w:t>
            </w:r>
            <w:r>
              <w:rPr>
                <w:b/>
                <w:i/>
                <w:spacing w:val="1"/>
                <w:sz w:val="22"/>
                <w:szCs w:val="22"/>
              </w:rPr>
              <w:t>-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r</w:t>
            </w:r>
            <w:r>
              <w:rPr>
                <w:b/>
                <w:i/>
                <w:sz w:val="22"/>
                <w:szCs w:val="22"/>
              </w:rPr>
              <w:t>m</w:t>
            </w:r>
            <w:r>
              <w:rPr>
                <w:b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go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l</w:t>
            </w:r>
            <w:r>
              <w:rPr>
                <w:b/>
                <w:i/>
                <w:sz w:val="22"/>
                <w:szCs w:val="22"/>
              </w:rPr>
              <w:t>:</w:t>
            </w:r>
          </w:p>
        </w:tc>
      </w:tr>
      <w:tr w:rsidR="002C67F7">
        <w:trPr>
          <w:trHeight w:hRule="exact" w:val="497"/>
        </w:trPr>
        <w:tc>
          <w:tcPr>
            <w:tcW w:w="946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1"/>
          </w:tcPr>
          <w:p w:rsidR="002C67F7" w:rsidRDefault="002C67F7">
            <w:pPr>
              <w:spacing w:before="9" w:line="100" w:lineRule="exact"/>
              <w:rPr>
                <w:sz w:val="11"/>
                <w:szCs w:val="11"/>
              </w:rPr>
            </w:pPr>
          </w:p>
          <w:p w:rsidR="002C67F7" w:rsidRDefault="0021635E">
            <w:pPr>
              <w:ind w:left="311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ote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c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en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su</w:t>
            </w:r>
            <w:r>
              <w:rPr>
                <w:b/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ge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/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her</w:t>
            </w:r>
          </w:p>
        </w:tc>
      </w:tr>
      <w:tr w:rsidR="002C67F7">
        <w:trPr>
          <w:trHeight w:hRule="exact" w:val="1781"/>
        </w:trPr>
        <w:tc>
          <w:tcPr>
            <w:tcW w:w="9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67F7" w:rsidRDefault="002C67F7"/>
        </w:tc>
      </w:tr>
    </w:tbl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before="10" w:line="200" w:lineRule="exact"/>
      </w:pPr>
    </w:p>
    <w:p w:rsidR="002C67F7" w:rsidRDefault="0021635E">
      <w:pPr>
        <w:spacing w:before="16"/>
        <w:ind w:left="4691" w:right="4691"/>
        <w:jc w:val="center"/>
        <w:rPr>
          <w:rFonts w:ascii="Calibri" w:eastAsia="Calibri" w:hAnsi="Calibri" w:cs="Calibri"/>
          <w:sz w:val="22"/>
          <w:szCs w:val="22"/>
        </w:rPr>
        <w:sectPr w:rsidR="002C67F7">
          <w:footerReference w:type="default" r:id="rId12"/>
          <w:pgSz w:w="12240" w:h="15840"/>
          <w:pgMar w:top="1340" w:right="1280" w:bottom="280" w:left="12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27</w:t>
      </w:r>
    </w:p>
    <w:p w:rsidR="002C67F7" w:rsidRDefault="0021635E">
      <w:pPr>
        <w:spacing w:before="76"/>
        <w:ind w:left="120" w:right="-5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2C67F7" w:rsidRDefault="0021635E">
      <w:pPr>
        <w:spacing w:before="5" w:line="140" w:lineRule="exact"/>
        <w:rPr>
          <w:sz w:val="15"/>
          <w:szCs w:val="15"/>
        </w:rPr>
      </w:pPr>
      <w:r>
        <w:br w:type="column"/>
      </w:r>
    </w:p>
    <w:p w:rsidR="002C67F7" w:rsidRDefault="002C67F7">
      <w:pPr>
        <w:spacing w:line="200" w:lineRule="exact"/>
      </w:pPr>
    </w:p>
    <w:p w:rsidR="002C67F7" w:rsidRDefault="0021635E">
      <w:pPr>
        <w:spacing w:line="260" w:lineRule="exact"/>
        <w:rPr>
          <w:sz w:val="24"/>
          <w:szCs w:val="24"/>
        </w:rPr>
        <w:sectPr w:rsidR="002C67F7">
          <w:footerReference w:type="default" r:id="rId13"/>
          <w:pgSz w:w="12240" w:h="15840"/>
          <w:pgMar w:top="1360" w:right="1320" w:bottom="280" w:left="1320" w:header="0" w:footer="1494" w:gutter="0"/>
          <w:pgNumType w:start="28"/>
          <w:cols w:num="2" w:space="720" w:equalWidth="0">
            <w:col w:w="969" w:space="1391"/>
            <w:col w:w="7240"/>
          </w:cols>
        </w:sectPr>
      </w:pP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OR / </w:t>
      </w:r>
      <w:r>
        <w:rPr>
          <w:b/>
          <w:spacing w:val="1"/>
          <w:position w:val="-1"/>
          <w:sz w:val="24"/>
          <w:szCs w:val="24"/>
        </w:rPr>
        <w:t>ST</w:t>
      </w:r>
      <w:r>
        <w:rPr>
          <w:b/>
          <w:position w:val="-1"/>
          <w:sz w:val="24"/>
          <w:szCs w:val="24"/>
        </w:rPr>
        <w:t>UD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NT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VA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UA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ION 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M</w:t>
      </w:r>
    </w:p>
    <w:p w:rsidR="002C67F7" w:rsidRDefault="002C67F7">
      <w:pPr>
        <w:spacing w:before="8" w:line="120" w:lineRule="exact"/>
        <w:rPr>
          <w:sz w:val="12"/>
          <w:szCs w:val="12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59" w:lineRule="auto"/>
        <w:ind w:left="120" w:right="7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To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lp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pacing w:val="-2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pacing w:val="1"/>
          <w:sz w:val="24"/>
          <w:szCs w:val="24"/>
        </w:rPr>
        <w:t>un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to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in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pro</w:t>
      </w:r>
      <w:r>
        <w:rPr>
          <w:b/>
          <w:i/>
          <w:spacing w:val="-1"/>
          <w:sz w:val="24"/>
          <w:szCs w:val="24"/>
        </w:rPr>
        <w:t>v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ip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po</w:t>
      </w:r>
      <w:r>
        <w:rPr>
          <w:b/>
          <w:i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 xml:space="preserve">e 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z w:val="24"/>
          <w:szCs w:val="24"/>
        </w:rPr>
        <w:t>H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P,</w:t>
      </w:r>
      <w:r>
        <w:rPr>
          <w:b/>
          <w:i/>
          <w:spacing w:val="1"/>
          <w:sz w:val="24"/>
          <w:szCs w:val="24"/>
        </w:rPr>
        <w:t xml:space="preserve"> we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eq</w:t>
      </w:r>
      <w:r>
        <w:rPr>
          <w:b/>
          <w:i/>
          <w:spacing w:val="2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st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yo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pl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te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rn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z w:val="24"/>
          <w:szCs w:val="24"/>
        </w:rPr>
        <w:t>ollo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progr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ev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 xml:space="preserve">ation </w:t>
      </w:r>
      <w:r>
        <w:rPr>
          <w:b/>
          <w:i/>
          <w:spacing w:val="-1"/>
          <w:sz w:val="24"/>
          <w:szCs w:val="24"/>
        </w:rPr>
        <w:t>fo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.</w:t>
      </w:r>
      <w:r>
        <w:rPr>
          <w:b/>
          <w:i/>
          <w:spacing w:val="2"/>
          <w:sz w:val="24"/>
          <w:szCs w:val="24"/>
        </w:rPr>
        <w:t xml:space="preserve"> </w:t>
      </w: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before="15" w:line="220" w:lineRule="exact"/>
        <w:rPr>
          <w:sz w:val="22"/>
          <w:szCs w:val="22"/>
        </w:rPr>
      </w:pPr>
    </w:p>
    <w:p w:rsidR="002C67F7" w:rsidRDefault="0021635E">
      <w:pPr>
        <w:ind w:left="120" w:right="390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(c</w:t>
      </w:r>
      <w:r>
        <w:rPr>
          <w:b/>
          <w:spacing w:val="1"/>
          <w:sz w:val="24"/>
          <w:szCs w:val="24"/>
        </w:rPr>
        <w:t>hec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e):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p w:rsidR="002C67F7" w:rsidRDefault="002163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>а)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                                        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tor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tabs>
          <w:tab w:val="left" w:pos="8940"/>
        </w:tabs>
        <w:spacing w:line="260" w:lineRule="exact"/>
        <w:ind w:left="120" w:right="605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(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io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al</w:t>
      </w:r>
      <w:r>
        <w:rPr>
          <w:b/>
          <w:spacing w:val="-1"/>
          <w:position w:val="-1"/>
          <w:sz w:val="24"/>
          <w:szCs w:val="24"/>
        </w:rPr>
        <w:t>)</w:t>
      </w:r>
      <w:r>
        <w:rPr>
          <w:b/>
          <w:position w:val="-1"/>
          <w:sz w:val="24"/>
          <w:szCs w:val="24"/>
        </w:rPr>
        <w:t>: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single" w:color="000000"/>
        </w:rPr>
        <w:t xml:space="preserve"> </w:t>
      </w:r>
      <w:r>
        <w:rPr>
          <w:b/>
          <w:position w:val="-1"/>
          <w:sz w:val="24"/>
          <w:szCs w:val="24"/>
          <w:u w:val="single" w:color="000000"/>
        </w:rPr>
        <w:tab/>
      </w:r>
    </w:p>
    <w:p w:rsidR="002C67F7" w:rsidRDefault="002C67F7">
      <w:pPr>
        <w:spacing w:before="8" w:line="120" w:lineRule="exact"/>
        <w:rPr>
          <w:sz w:val="12"/>
          <w:szCs w:val="12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>1. How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, 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 xml:space="preserve">as </w:t>
      </w:r>
      <w:r>
        <w:rPr>
          <w:b/>
          <w:spacing w:val="1"/>
          <w:sz w:val="24"/>
          <w:szCs w:val="24"/>
        </w:rPr>
        <w:t>yo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yo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/s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?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ind w:left="120"/>
        <w:rPr>
          <w:sz w:val="24"/>
          <w:szCs w:val="24"/>
        </w:rPr>
      </w:pPr>
      <w:r>
        <w:rPr>
          <w:b/>
          <w:sz w:val="24"/>
          <w:szCs w:val="24"/>
          <w:u w:val="single" w:color="000000"/>
        </w:rPr>
        <w:t xml:space="preserve">                        </w:t>
      </w:r>
      <w:r>
        <w:rPr>
          <w:b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proofErr w:type="gramStart"/>
      <w:r>
        <w:rPr>
          <w:b/>
          <w:sz w:val="24"/>
          <w:szCs w:val="24"/>
        </w:rPr>
        <w:t>in</w:t>
      </w:r>
      <w:proofErr w:type="gramEnd"/>
      <w:r>
        <w:rPr>
          <w:b/>
          <w:spacing w:val="1"/>
          <w:sz w:val="24"/>
          <w:szCs w:val="24"/>
        </w:rPr>
        <w:t xml:space="preserve"> ho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)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p w:rsidR="002C67F7" w:rsidRDefault="0021635E">
      <w:pPr>
        <w:tabs>
          <w:tab w:val="left" w:pos="9000"/>
        </w:tabs>
        <w:spacing w:line="260" w:lineRule="exact"/>
        <w:ind w:left="36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How 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as it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? </w:t>
      </w:r>
      <w:r>
        <w:rPr>
          <w:b/>
          <w:position w:val="-1"/>
          <w:sz w:val="24"/>
          <w:szCs w:val="24"/>
          <w:u w:val="single" w:color="000000"/>
        </w:rPr>
        <w:t xml:space="preserve"> </w:t>
      </w:r>
      <w:r>
        <w:rPr>
          <w:b/>
          <w:position w:val="-1"/>
          <w:sz w:val="24"/>
          <w:szCs w:val="24"/>
          <w:u w:val="single" w:color="000000"/>
        </w:rPr>
        <w:tab/>
      </w:r>
    </w:p>
    <w:p w:rsidR="002C67F7" w:rsidRDefault="002C67F7">
      <w:pPr>
        <w:spacing w:before="8" w:line="120" w:lineRule="exact"/>
        <w:rPr>
          <w:sz w:val="12"/>
          <w:szCs w:val="12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/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 xml:space="preserve"> yo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s?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21635E">
      <w:pPr>
        <w:ind w:left="802" w:right="5482"/>
        <w:jc w:val="center"/>
        <w:rPr>
          <w:sz w:val="24"/>
          <w:szCs w:val="24"/>
        </w:rPr>
      </w:pP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                                     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3. If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is NO, it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was:             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)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oo lo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g, or                                  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z w:val="24"/>
          <w:szCs w:val="24"/>
        </w:rPr>
        <w:t>oo s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rt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4.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lly 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et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gs?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p w:rsidR="002C67F7" w:rsidRDefault="0021635E">
      <w:pPr>
        <w:ind w:left="420"/>
        <w:rPr>
          <w:sz w:val="24"/>
          <w:szCs w:val="24"/>
        </w:rPr>
      </w:pPr>
      <w:r>
        <w:rPr>
          <w:b/>
          <w:sz w:val="24"/>
          <w:szCs w:val="24"/>
        </w:rPr>
        <w:t>а)</w:t>
      </w:r>
      <w:r>
        <w:rPr>
          <w:b/>
          <w:spacing w:val="-1"/>
          <w:sz w:val="24"/>
          <w:szCs w:val="24"/>
        </w:rPr>
        <w:t xml:space="preserve"> 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to</w:t>
      </w:r>
      <w:r>
        <w:rPr>
          <w:b/>
          <w:sz w:val="24"/>
          <w:szCs w:val="24"/>
        </w:rPr>
        <w:t xml:space="preserve">r                                    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                                     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Bo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qua</w:t>
      </w:r>
      <w:r>
        <w:rPr>
          <w:b/>
          <w:sz w:val="24"/>
          <w:szCs w:val="24"/>
        </w:rPr>
        <w:t>lly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8F3825">
      <w:pPr>
        <w:ind w:left="120"/>
        <w:rPr>
          <w:sz w:val="24"/>
          <w:szCs w:val="24"/>
        </w:rPr>
        <w:sectPr w:rsidR="002C67F7">
          <w:type w:val="continuous"/>
          <w:pgSz w:w="12240" w:h="15840"/>
          <w:pgMar w:top="1340" w:right="1320" w:bottom="280" w:left="1320" w:header="720" w:footer="720" w:gutter="0"/>
          <w:cols w:space="720"/>
        </w:sectPr>
      </w:pPr>
      <w:r w:rsidRPr="008F3825">
        <w:pict>
          <v:group id="_x0000_s1081" style="position:absolute;left:0;text-align:left;margin-left:1in;margin-top:34.2pt;width:468pt;height:0;z-index:-2506;mso-position-horizontal-relative:page" coordorigin="1440,684" coordsize="9360,0">
            <v:shape id="_x0000_s1082" style="position:absolute;left:1440;top:684;width:9360;height:0" coordorigin="1440,684" coordsize="9360,0" path="m1440,684r9360,e" filled="f" strokeweight=".26669mm">
              <v:path arrowok="t"/>
            </v:shape>
            <w10:wrap anchorx="page"/>
          </v:group>
        </w:pict>
      </w:r>
      <w:r w:rsidRPr="008F3825">
        <w:pict>
          <v:group id="_x0000_s1079" style="position:absolute;left:0;text-align:left;margin-left:1in;margin-top:54.8pt;width:468pt;height:0;z-index:-2505;mso-position-horizontal-relative:page" coordorigin="1440,1096" coordsize="9360,0">
            <v:shape id="_x0000_s1080" style="position:absolute;left:1440;top:1096;width:9360;height:0" coordorigin="1440,1096" coordsize="9360,0" path="m1440,1096r9360,e" filled="f" strokeweight=".26669mm">
              <v:path arrowok="t"/>
            </v:shape>
            <w10:wrap anchorx="page"/>
          </v:group>
        </w:pict>
      </w:r>
      <w:r w:rsidRPr="008F3825">
        <w:pict>
          <v:group id="_x0000_s1077" style="position:absolute;left:0;text-align:left;margin-left:1in;margin-top:75.6pt;width:468pt;height:0;z-index:-2504;mso-position-horizontal-relative:page" coordorigin="1440,1512" coordsize="9360,0">
            <v:shape id="_x0000_s1078" style="position:absolute;left:1440;top:1512;width:9360;height:0" coordorigin="1440,1512" coordsize="9360,0" path="m1440,1512r9360,e" filled="f" strokeweight=".26669mm">
              <v:path arrowok="t"/>
            </v:shape>
            <w10:wrap anchorx="page"/>
          </v:group>
        </w:pict>
      </w:r>
      <w:r w:rsidRPr="008F3825">
        <w:pict>
          <v:group id="_x0000_s1075" style="position:absolute;left:0;text-align:left;margin-left:1in;margin-top:699.4pt;width:468pt;height:0;z-index:-2503;mso-position-horizontal-relative:page;mso-position-vertical-relative:page" coordorigin="1440,13988" coordsize="9360,0">
            <v:shape id="_x0000_s1076" style="position:absolute;left:1440;top:13988;width:9360;height:0" coordorigin="1440,13988" coordsize="9360,0" path="m1440,13988r9360,e" filled="f" strokeweight=".26669mm">
              <v:path arrowok="t"/>
            </v:shape>
            <w10:wrap anchorx="page" anchory="page"/>
          </v:group>
        </w:pict>
      </w:r>
      <w:r w:rsidR="0021635E">
        <w:rPr>
          <w:b/>
          <w:sz w:val="24"/>
          <w:szCs w:val="24"/>
        </w:rPr>
        <w:t>5. W</w:t>
      </w:r>
      <w:r w:rsidR="0021635E">
        <w:rPr>
          <w:b/>
          <w:spacing w:val="1"/>
          <w:sz w:val="24"/>
          <w:szCs w:val="24"/>
        </w:rPr>
        <w:t>h</w:t>
      </w:r>
      <w:r w:rsidR="0021635E">
        <w:rPr>
          <w:b/>
          <w:sz w:val="24"/>
          <w:szCs w:val="24"/>
        </w:rPr>
        <w:t>at</w:t>
      </w:r>
      <w:r w:rsidR="0021635E">
        <w:rPr>
          <w:b/>
          <w:spacing w:val="-1"/>
          <w:sz w:val="24"/>
          <w:szCs w:val="24"/>
        </w:rPr>
        <w:t xml:space="preserve"> e</w:t>
      </w:r>
      <w:r w:rsidR="0021635E">
        <w:rPr>
          <w:b/>
          <w:sz w:val="24"/>
          <w:szCs w:val="24"/>
        </w:rPr>
        <w:t>x</w:t>
      </w:r>
      <w:r w:rsidR="0021635E">
        <w:rPr>
          <w:b/>
          <w:spacing w:val="1"/>
          <w:sz w:val="24"/>
          <w:szCs w:val="24"/>
        </w:rPr>
        <w:t>p</w:t>
      </w:r>
      <w:r w:rsidR="0021635E">
        <w:rPr>
          <w:b/>
          <w:spacing w:val="-1"/>
          <w:sz w:val="24"/>
          <w:szCs w:val="24"/>
        </w:rPr>
        <w:t>ect</w:t>
      </w:r>
      <w:r w:rsidR="0021635E">
        <w:rPr>
          <w:b/>
          <w:sz w:val="24"/>
          <w:szCs w:val="24"/>
        </w:rPr>
        <w:t>a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z w:val="24"/>
          <w:szCs w:val="24"/>
        </w:rPr>
        <w:t>io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 xml:space="preserve">s </w:t>
      </w:r>
      <w:r w:rsidR="0021635E">
        <w:rPr>
          <w:b/>
          <w:spacing w:val="1"/>
          <w:sz w:val="24"/>
          <w:szCs w:val="24"/>
        </w:rPr>
        <w:t>d</w:t>
      </w:r>
      <w:r w:rsidR="0021635E">
        <w:rPr>
          <w:b/>
          <w:sz w:val="24"/>
          <w:szCs w:val="24"/>
        </w:rPr>
        <w:t>id</w:t>
      </w:r>
      <w:r w:rsidR="0021635E">
        <w:rPr>
          <w:b/>
          <w:spacing w:val="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you</w:t>
      </w:r>
      <w:r w:rsidR="0021635E">
        <w:rPr>
          <w:b/>
          <w:spacing w:val="1"/>
          <w:sz w:val="24"/>
          <w:szCs w:val="24"/>
        </w:rPr>
        <w:t xml:space="preserve"> h</w:t>
      </w:r>
      <w:r w:rsidR="0021635E">
        <w:rPr>
          <w:b/>
          <w:sz w:val="24"/>
          <w:szCs w:val="24"/>
        </w:rPr>
        <w:t>ave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pacing w:val="2"/>
          <w:sz w:val="24"/>
          <w:szCs w:val="24"/>
        </w:rPr>
        <w:t>f</w:t>
      </w:r>
      <w:r w:rsidR="0021635E">
        <w:rPr>
          <w:b/>
          <w:spacing w:val="-1"/>
          <w:sz w:val="24"/>
          <w:szCs w:val="24"/>
        </w:rPr>
        <w:t>ro</w:t>
      </w:r>
      <w:r w:rsidR="0021635E">
        <w:rPr>
          <w:b/>
          <w:sz w:val="24"/>
          <w:szCs w:val="24"/>
        </w:rPr>
        <w:t>m</w:t>
      </w:r>
      <w:r w:rsidR="0021635E">
        <w:rPr>
          <w:b/>
          <w:spacing w:val="-2"/>
          <w:sz w:val="24"/>
          <w:szCs w:val="24"/>
        </w:rPr>
        <w:t xml:space="preserve"> 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pacing w:val="1"/>
          <w:sz w:val="24"/>
          <w:szCs w:val="24"/>
        </w:rPr>
        <w:t>h</w:t>
      </w:r>
      <w:r w:rsidR="0021635E">
        <w:rPr>
          <w:b/>
          <w:sz w:val="24"/>
          <w:szCs w:val="24"/>
        </w:rPr>
        <w:t>e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pacing w:val="1"/>
          <w:sz w:val="24"/>
          <w:szCs w:val="24"/>
        </w:rPr>
        <w:t>pr</w:t>
      </w:r>
      <w:r w:rsidR="0021635E">
        <w:rPr>
          <w:b/>
          <w:spacing w:val="-1"/>
          <w:sz w:val="24"/>
          <w:szCs w:val="24"/>
        </w:rPr>
        <w:t>og</w:t>
      </w:r>
      <w:r w:rsidR="0021635E">
        <w:rPr>
          <w:b/>
          <w:spacing w:val="1"/>
          <w:sz w:val="24"/>
          <w:szCs w:val="24"/>
        </w:rPr>
        <w:t>r</w:t>
      </w:r>
      <w:r w:rsidR="0021635E">
        <w:rPr>
          <w:b/>
          <w:spacing w:val="2"/>
          <w:sz w:val="24"/>
          <w:szCs w:val="24"/>
        </w:rPr>
        <w:t>a</w:t>
      </w:r>
      <w:r w:rsidR="0021635E">
        <w:rPr>
          <w:b/>
          <w:spacing w:val="-3"/>
          <w:sz w:val="24"/>
          <w:szCs w:val="24"/>
        </w:rPr>
        <w:t>m</w:t>
      </w:r>
      <w:r w:rsidR="0021635E">
        <w:rPr>
          <w:b/>
          <w:sz w:val="24"/>
          <w:szCs w:val="24"/>
        </w:rPr>
        <w:t>?</w:t>
      </w:r>
    </w:p>
    <w:p w:rsidR="002C67F7" w:rsidRDefault="0021635E">
      <w:pPr>
        <w:spacing w:before="59"/>
        <w:ind w:left="10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6</w:t>
      </w:r>
      <w:r>
        <w:rPr>
          <w:b/>
          <w:sz w:val="24"/>
          <w:szCs w:val="24"/>
        </w:rPr>
        <w:t>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av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se</w:t>
      </w:r>
      <w:r>
        <w:rPr>
          <w:b/>
          <w:spacing w:val="-1"/>
          <w:sz w:val="24"/>
          <w:szCs w:val="24"/>
        </w:rPr>
        <w:t xml:space="preserve"> ex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cta</w:t>
      </w:r>
      <w:r>
        <w:rPr>
          <w:b/>
          <w:sz w:val="24"/>
          <w:szCs w:val="24"/>
        </w:rPr>
        <w:t>ti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?                              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                         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8F3825">
      <w:pPr>
        <w:spacing w:line="260" w:lineRule="exact"/>
        <w:ind w:left="100"/>
        <w:rPr>
          <w:sz w:val="24"/>
          <w:szCs w:val="24"/>
        </w:rPr>
      </w:pPr>
      <w:r w:rsidRPr="008F3825">
        <w:pict>
          <v:group id="_x0000_s1073" style="position:absolute;left:0;text-align:left;margin-left:1in;margin-top:34.05pt;width:468pt;height:0;z-index:-2502;mso-position-horizontal-relative:page" coordorigin="1440,681" coordsize="9360,0">
            <v:shape id="_x0000_s1074" style="position:absolute;left:1440;top:681;width:9360;height:0" coordorigin="1440,681" coordsize="9360,0" path="m1440,681r9360,e" filled="f" strokeweight=".26669mm">
              <v:path arrowok="t"/>
            </v:shape>
            <w10:wrap anchorx="page"/>
          </v:group>
        </w:pict>
      </w:r>
      <w:r w:rsidRPr="008F3825">
        <w:pict>
          <v:group id="_x0000_s1071" style="position:absolute;left:0;text-align:left;margin-left:1in;margin-top:54.8pt;width:468pt;height:0;z-index:-2501;mso-position-horizontal-relative:page" coordorigin="1440,1096" coordsize="9360,0">
            <v:shape id="_x0000_s1072" style="position:absolute;left:1440;top:1096;width:9360;height:0" coordorigin="1440,1096" coordsize="9360,0" path="m1440,1096r9360,e" filled="f" strokeweight=".26669mm">
              <v:path arrowok="t"/>
            </v:shape>
            <w10:wrap anchorx="page"/>
          </v:group>
        </w:pict>
      </w:r>
      <w:r w:rsidRPr="008F3825">
        <w:pict>
          <v:group id="_x0000_s1069" style="position:absolute;left:0;text-align:left;margin-left:1in;margin-top:75.45pt;width:468pt;height:0;z-index:-2500;mso-position-horizontal-relative:page" coordorigin="1440,1509" coordsize="9360,0">
            <v:shape id="_x0000_s1070" style="position:absolute;left:1440;top:1509;width:9360;height:0" coordorigin="1440,1509" coordsize="9360,0" path="m1440,1509r9360,e" filled="f" strokeweight=".26669mm">
              <v:path arrowok="t"/>
            </v:shape>
            <w10:wrap anchorx="page"/>
          </v:group>
        </w:pict>
      </w:r>
      <w:r w:rsidR="0021635E">
        <w:rPr>
          <w:b/>
          <w:position w:val="-1"/>
          <w:sz w:val="24"/>
          <w:szCs w:val="24"/>
        </w:rPr>
        <w:t>7. If</w:t>
      </w:r>
      <w:r w:rsidR="0021635E">
        <w:rPr>
          <w:b/>
          <w:spacing w:val="2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>a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spacing w:val="-2"/>
          <w:position w:val="-1"/>
          <w:sz w:val="24"/>
          <w:szCs w:val="24"/>
        </w:rPr>
        <w:t>s</w:t>
      </w:r>
      <w:r w:rsidR="0021635E">
        <w:rPr>
          <w:b/>
          <w:spacing w:val="2"/>
          <w:position w:val="-1"/>
          <w:sz w:val="24"/>
          <w:szCs w:val="24"/>
        </w:rPr>
        <w:t>w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r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 xml:space="preserve">is NO, </w:t>
      </w:r>
      <w:r w:rsidR="0021635E">
        <w:rPr>
          <w:b/>
          <w:spacing w:val="2"/>
          <w:position w:val="-1"/>
          <w:sz w:val="24"/>
          <w:szCs w:val="24"/>
        </w:rPr>
        <w:t>w</w:t>
      </w:r>
      <w:r w:rsidR="0021635E">
        <w:rPr>
          <w:b/>
          <w:position w:val="-1"/>
          <w:sz w:val="24"/>
          <w:szCs w:val="24"/>
        </w:rPr>
        <w:t>ay</w:t>
      </w:r>
      <w:r w:rsidR="0021635E">
        <w:rPr>
          <w:b/>
          <w:spacing w:val="-2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 xml:space="preserve">is </w:t>
      </w:r>
      <w:r w:rsidR="0021635E">
        <w:rPr>
          <w:b/>
          <w:spacing w:val="-1"/>
          <w:position w:val="-1"/>
          <w:sz w:val="24"/>
          <w:szCs w:val="24"/>
        </w:rPr>
        <w:t>t</w:t>
      </w:r>
      <w:r w:rsidR="0021635E">
        <w:rPr>
          <w:b/>
          <w:spacing w:val="1"/>
          <w:position w:val="-1"/>
          <w:sz w:val="24"/>
          <w:szCs w:val="24"/>
        </w:rPr>
        <w:t>h</w:t>
      </w:r>
      <w:r w:rsidR="0021635E">
        <w:rPr>
          <w:b/>
          <w:position w:val="-1"/>
          <w:sz w:val="24"/>
          <w:szCs w:val="24"/>
        </w:rPr>
        <w:t>a</w:t>
      </w:r>
      <w:r w:rsidR="0021635E">
        <w:rPr>
          <w:b/>
          <w:spacing w:val="-1"/>
          <w:position w:val="-1"/>
          <w:sz w:val="24"/>
          <w:szCs w:val="24"/>
        </w:rPr>
        <w:t>t</w:t>
      </w:r>
      <w:r w:rsidR="0021635E">
        <w:rPr>
          <w:b/>
          <w:position w:val="-1"/>
          <w:sz w:val="24"/>
          <w:szCs w:val="24"/>
        </w:rPr>
        <w:t>?</w:t>
      </w:r>
    </w:p>
    <w:p w:rsidR="002C67F7" w:rsidRDefault="002C67F7">
      <w:pPr>
        <w:spacing w:before="9" w:line="160" w:lineRule="exact"/>
        <w:rPr>
          <w:sz w:val="16"/>
          <w:szCs w:val="16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8F3825">
      <w:pPr>
        <w:spacing w:before="29" w:line="260" w:lineRule="exact"/>
        <w:ind w:left="100"/>
        <w:rPr>
          <w:sz w:val="24"/>
          <w:szCs w:val="24"/>
        </w:rPr>
      </w:pPr>
      <w:r w:rsidRPr="008F3825">
        <w:pict>
          <v:group id="_x0000_s1067" style="position:absolute;left:0;text-align:left;margin-left:1in;margin-top:35.65pt;width:468pt;height:0;z-index:-2499;mso-position-horizontal-relative:page" coordorigin="1440,713" coordsize="9360,0">
            <v:shape id="_x0000_s1068" style="position:absolute;left:1440;top:713;width:9360;height:0" coordorigin="1440,713" coordsize="9360,0" path="m1440,713r9360,e" filled="f" strokeweight=".26669mm">
              <v:path arrowok="t"/>
            </v:shape>
            <w10:wrap anchorx="page"/>
          </v:group>
        </w:pict>
      </w:r>
      <w:r w:rsidRPr="008F3825">
        <w:pict>
          <v:group id="_x0000_s1065" style="position:absolute;left:0;text-align:left;margin-left:1in;margin-top:56.25pt;width:468pt;height:0;z-index:-2498;mso-position-horizontal-relative:page" coordorigin="1440,1125" coordsize="9360,0">
            <v:shape id="_x0000_s1066" style="position:absolute;left:1440;top:1125;width:9360;height:0" coordorigin="1440,1125" coordsize="9360,0" path="m1440,1125r9360,e" filled="f" strokeweight=".26669mm">
              <v:path arrowok="t"/>
            </v:shape>
            <w10:wrap anchorx="page"/>
          </v:group>
        </w:pict>
      </w:r>
      <w:r w:rsidRPr="008F3825">
        <w:pict>
          <v:group id="_x0000_s1063" style="position:absolute;left:0;text-align:left;margin-left:1in;margin-top:77.05pt;width:468pt;height:0;z-index:-2497;mso-position-horizontal-relative:page" coordorigin="1440,1541" coordsize="9360,0">
            <v:shape id="_x0000_s1064" style="position:absolute;left:1440;top:1541;width:9360;height:0" coordorigin="1440,1541" coordsize="9360,0" path="m1440,1541r9360,e" filled="f" strokeweight=".26669mm">
              <v:path arrowok="t"/>
            </v:shape>
            <w10:wrap anchorx="page"/>
          </v:group>
        </w:pict>
      </w:r>
      <w:r w:rsidRPr="008F3825">
        <w:pict>
          <v:group id="_x0000_s1061" style="position:absolute;left:0;text-align:left;margin-left:1in;margin-top:97.65pt;width:468pt;height:0;z-index:-2496;mso-position-horizontal-relative:page" coordorigin="1440,1953" coordsize="9360,0">
            <v:shape id="_x0000_s1062" style="position:absolute;left:1440;top:1953;width:9360;height:0" coordorigin="1440,1953" coordsize="9360,0" path="m1440,1953r9360,e" filled="f" strokeweight=".26669mm">
              <v:path arrowok="t"/>
            </v:shape>
            <w10:wrap anchorx="page"/>
          </v:group>
        </w:pict>
      </w:r>
      <w:r w:rsidRPr="008F3825">
        <w:pict>
          <v:group id="_x0000_s1059" style="position:absolute;left:0;text-align:left;margin-left:1in;margin-top:118.45pt;width:468pt;height:0;z-index:-2495;mso-position-horizontal-relative:page" coordorigin="1440,2369" coordsize="9360,0">
            <v:shape id="_x0000_s1060" style="position:absolute;left:1440;top:2369;width:9360;height:0" coordorigin="1440,2369" coordsize="9360,0" path="m1440,2369r9360,e" filled="f" strokeweight=".26669mm">
              <v:path arrowok="t"/>
            </v:shape>
            <w10:wrap anchorx="page"/>
          </v:group>
        </w:pict>
      </w:r>
      <w:r w:rsidR="0021635E">
        <w:rPr>
          <w:b/>
          <w:position w:val="-1"/>
          <w:sz w:val="24"/>
          <w:szCs w:val="24"/>
        </w:rPr>
        <w:t>8. Do you</w:t>
      </w:r>
      <w:r w:rsidR="0021635E">
        <w:rPr>
          <w:b/>
          <w:spacing w:val="1"/>
          <w:position w:val="-1"/>
          <w:sz w:val="24"/>
          <w:szCs w:val="24"/>
        </w:rPr>
        <w:t xml:space="preserve"> h</w:t>
      </w:r>
      <w:r w:rsidR="0021635E">
        <w:rPr>
          <w:b/>
          <w:position w:val="-1"/>
          <w:sz w:val="24"/>
          <w:szCs w:val="24"/>
        </w:rPr>
        <w:t>ave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>a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 xml:space="preserve">y </w:t>
      </w:r>
      <w:r w:rsidR="0021635E">
        <w:rPr>
          <w:b/>
          <w:spacing w:val="-1"/>
          <w:position w:val="-1"/>
          <w:sz w:val="24"/>
          <w:szCs w:val="24"/>
        </w:rPr>
        <w:t>c</w:t>
      </w:r>
      <w:r w:rsidR="0021635E">
        <w:rPr>
          <w:b/>
          <w:position w:val="-1"/>
          <w:sz w:val="24"/>
          <w:szCs w:val="24"/>
        </w:rPr>
        <w:t>o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spacing w:val="-1"/>
          <w:position w:val="-1"/>
          <w:sz w:val="24"/>
          <w:szCs w:val="24"/>
        </w:rPr>
        <w:t>cer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>s a</w:t>
      </w:r>
      <w:r w:rsidR="0021635E">
        <w:rPr>
          <w:b/>
          <w:spacing w:val="1"/>
          <w:position w:val="-1"/>
          <w:sz w:val="24"/>
          <w:szCs w:val="24"/>
        </w:rPr>
        <w:t>b</w:t>
      </w:r>
      <w:r w:rsidR="0021635E">
        <w:rPr>
          <w:b/>
          <w:position w:val="-1"/>
          <w:sz w:val="24"/>
          <w:szCs w:val="24"/>
        </w:rPr>
        <w:t>o</w:t>
      </w:r>
      <w:r w:rsidR="0021635E">
        <w:rPr>
          <w:b/>
          <w:spacing w:val="1"/>
          <w:position w:val="-1"/>
          <w:sz w:val="24"/>
          <w:szCs w:val="24"/>
        </w:rPr>
        <w:t>u</w:t>
      </w:r>
      <w:r w:rsidR="0021635E">
        <w:rPr>
          <w:b/>
          <w:position w:val="-1"/>
          <w:sz w:val="24"/>
          <w:szCs w:val="24"/>
        </w:rPr>
        <w:t>t</w:t>
      </w:r>
      <w:r w:rsidR="0021635E">
        <w:rPr>
          <w:b/>
          <w:spacing w:val="-1"/>
          <w:position w:val="-1"/>
          <w:sz w:val="24"/>
          <w:szCs w:val="24"/>
        </w:rPr>
        <w:t xml:space="preserve"> t</w:t>
      </w:r>
      <w:r w:rsidR="0021635E">
        <w:rPr>
          <w:b/>
          <w:spacing w:val="1"/>
          <w:position w:val="-1"/>
          <w:sz w:val="24"/>
          <w:szCs w:val="24"/>
        </w:rPr>
        <w:t>h</w:t>
      </w:r>
      <w:r w:rsidR="0021635E">
        <w:rPr>
          <w:b/>
          <w:position w:val="-1"/>
          <w:sz w:val="24"/>
          <w:szCs w:val="24"/>
        </w:rPr>
        <w:t>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spacing w:val="-1"/>
          <w:position w:val="-1"/>
          <w:sz w:val="24"/>
          <w:szCs w:val="24"/>
        </w:rPr>
        <w:t>r</w:t>
      </w:r>
      <w:r w:rsidR="0021635E">
        <w:rPr>
          <w:b/>
          <w:position w:val="-1"/>
          <w:sz w:val="24"/>
          <w:szCs w:val="24"/>
        </w:rPr>
        <w:t>og</w:t>
      </w:r>
      <w:r w:rsidR="0021635E">
        <w:rPr>
          <w:b/>
          <w:spacing w:val="-1"/>
          <w:position w:val="-1"/>
          <w:sz w:val="24"/>
          <w:szCs w:val="24"/>
        </w:rPr>
        <w:t>r</w:t>
      </w:r>
      <w:r w:rsidR="0021635E">
        <w:rPr>
          <w:b/>
          <w:spacing w:val="2"/>
          <w:position w:val="-1"/>
          <w:sz w:val="24"/>
          <w:szCs w:val="24"/>
        </w:rPr>
        <w:t>a</w:t>
      </w:r>
      <w:r w:rsidR="0021635E">
        <w:rPr>
          <w:b/>
          <w:spacing w:val="-3"/>
          <w:position w:val="-1"/>
          <w:sz w:val="24"/>
          <w:szCs w:val="24"/>
        </w:rPr>
        <w:t>m</w:t>
      </w:r>
      <w:r w:rsidR="0021635E">
        <w:rPr>
          <w:b/>
          <w:position w:val="-1"/>
          <w:sz w:val="24"/>
          <w:szCs w:val="24"/>
        </w:rPr>
        <w:t>?</w:t>
      </w:r>
      <w:r w:rsidR="0021635E">
        <w:rPr>
          <w:b/>
          <w:spacing w:val="2"/>
          <w:position w:val="-1"/>
          <w:sz w:val="24"/>
          <w:szCs w:val="24"/>
        </w:rPr>
        <w:t xml:space="preserve"> (</w:t>
      </w:r>
      <w:r w:rsidR="0021635E">
        <w:rPr>
          <w:b/>
          <w:spacing w:val="-3"/>
          <w:position w:val="-1"/>
          <w:sz w:val="24"/>
          <w:szCs w:val="24"/>
        </w:rPr>
        <w:t>P</w:t>
      </w:r>
      <w:r w:rsidR="0021635E">
        <w:rPr>
          <w:b/>
          <w:position w:val="-1"/>
          <w:sz w:val="24"/>
          <w:szCs w:val="24"/>
        </w:rPr>
        <w:t>l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ase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>give</w:t>
      </w:r>
      <w:r w:rsidR="0021635E">
        <w:rPr>
          <w:b/>
          <w:spacing w:val="1"/>
          <w:position w:val="-1"/>
          <w:sz w:val="24"/>
          <w:szCs w:val="24"/>
        </w:rPr>
        <w:t xml:space="preserve"> 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x</w:t>
      </w:r>
      <w:r w:rsidR="0021635E">
        <w:rPr>
          <w:b/>
          <w:spacing w:val="2"/>
          <w:position w:val="-1"/>
          <w:sz w:val="24"/>
          <w:szCs w:val="24"/>
        </w:rPr>
        <w:t>a</w:t>
      </w:r>
      <w:r w:rsidR="0021635E">
        <w:rPr>
          <w:b/>
          <w:spacing w:val="-3"/>
          <w:position w:val="-1"/>
          <w:sz w:val="24"/>
          <w:szCs w:val="24"/>
        </w:rPr>
        <w:t>m</w:t>
      </w:r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position w:val="-1"/>
          <w:sz w:val="24"/>
          <w:szCs w:val="24"/>
        </w:rPr>
        <w:t>l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s a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>d</w:t>
      </w:r>
      <w:r w:rsidR="0021635E">
        <w:rPr>
          <w:b/>
          <w:spacing w:val="1"/>
          <w:position w:val="-1"/>
          <w:sz w:val="24"/>
          <w:szCs w:val="24"/>
        </w:rPr>
        <w:t xml:space="preserve"> 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x</w:t>
      </w:r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position w:val="-1"/>
          <w:sz w:val="24"/>
          <w:szCs w:val="24"/>
        </w:rPr>
        <w:t>lai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>)</w:t>
      </w:r>
    </w:p>
    <w:p w:rsidR="002C67F7" w:rsidRDefault="002C67F7">
      <w:pPr>
        <w:spacing w:before="9" w:line="180" w:lineRule="exact"/>
        <w:rPr>
          <w:sz w:val="19"/>
          <w:szCs w:val="19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9.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 you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l you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ave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gai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?</w:t>
      </w:r>
    </w:p>
    <w:p w:rsidR="002C67F7" w:rsidRDefault="002C67F7">
      <w:pPr>
        <w:spacing w:before="2" w:line="140" w:lineRule="exact"/>
        <w:rPr>
          <w:sz w:val="15"/>
          <w:szCs w:val="15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8F3825">
      <w:pPr>
        <w:tabs>
          <w:tab w:val="left" w:pos="9340"/>
        </w:tabs>
        <w:spacing w:line="260" w:lineRule="exact"/>
        <w:ind w:left="460"/>
        <w:rPr>
          <w:sz w:val="24"/>
          <w:szCs w:val="24"/>
        </w:rPr>
      </w:pPr>
      <w:r w:rsidRPr="008F3825">
        <w:pict>
          <v:group id="_x0000_s1057" style="position:absolute;left:0;text-align:left;margin-left:1in;margin-top:34.05pt;width:468pt;height:0;z-index:-2494;mso-position-horizontal-relative:page" coordorigin="1440,681" coordsize="9360,0">
            <v:shape id="_x0000_s1058" style="position:absolute;left:1440;top:681;width:9360;height:0" coordorigin="1440,681" coordsize="9360,0" path="m1440,681r9360,e" filled="f" strokeweight=".26669mm">
              <v:path arrowok="t"/>
            </v:shape>
            <w10:wrap anchorx="page"/>
          </v:group>
        </w:pict>
      </w:r>
      <w:r w:rsidRPr="008F3825">
        <w:pict>
          <v:group id="_x0000_s1055" style="position:absolute;left:0;text-align:left;margin-left:1in;margin-top:54.8pt;width:468pt;height:0;z-index:-2493;mso-position-horizontal-relative:page" coordorigin="1440,1096" coordsize="9360,0">
            <v:shape id="_x0000_s1056" style="position:absolute;left:1440;top:1096;width:9360;height:0" coordorigin="1440,1096" coordsize="9360,0" path="m1440,1096r9360,e" filled="f" strokeweight=".26669mm">
              <v:path arrowok="t"/>
            </v:shape>
            <w10:wrap anchorx="page"/>
          </v:group>
        </w:pict>
      </w:r>
      <w:r w:rsidRPr="008F3825">
        <w:pict>
          <v:group id="_x0000_s1053" style="position:absolute;left:0;text-align:left;margin-left:1in;margin-top:75.45pt;width:468pt;height:0;z-index:-2492;mso-position-horizontal-relative:page" coordorigin="1440,1509" coordsize="9360,0">
            <v:shape id="_x0000_s1054" style="position:absolute;left:1440;top:1509;width:9360;height:0" coordorigin="1440,1509" coordsize="9360,0" path="m1440,1509r9360,e" filled="f" strokeweight=".26669mm">
              <v:path arrowok="t"/>
            </v:shape>
            <w10:wrap anchorx="page"/>
          </v:group>
        </w:pict>
      </w:r>
      <w:r w:rsidRPr="008F3825">
        <w:pict>
          <v:group id="_x0000_s1051" style="position:absolute;left:0;text-align:left;margin-left:1in;margin-top:96.2pt;width:468pt;height:0;z-index:-2491;mso-position-horizontal-relative:page" coordorigin="1440,1924" coordsize="9360,0">
            <v:shape id="_x0000_s1052" style="position:absolute;left:1440;top:1924;width:9360;height:0" coordorigin="1440,1924" coordsize="9360,0" path="m1440,1924r9360,e" filled="f" strokeweight=".26669mm">
              <v:path arrowok="t"/>
            </v:shape>
            <w10:wrap anchorx="page"/>
          </v:group>
        </w:pict>
      </w:r>
      <w:r w:rsidR="0021635E">
        <w:rPr>
          <w:b/>
          <w:position w:val="-1"/>
          <w:sz w:val="24"/>
          <w:szCs w:val="24"/>
        </w:rPr>
        <w:t>а)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proofErr w:type="gramStart"/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spacing w:val="-1"/>
          <w:position w:val="-1"/>
          <w:sz w:val="24"/>
          <w:szCs w:val="24"/>
        </w:rPr>
        <w:t>r</w:t>
      </w:r>
      <w:r w:rsidR="0021635E">
        <w:rPr>
          <w:b/>
          <w:position w:val="-1"/>
          <w:sz w:val="24"/>
          <w:szCs w:val="24"/>
        </w:rPr>
        <w:t>o</w:t>
      </w:r>
      <w:r w:rsidR="0021635E">
        <w:rPr>
          <w:b/>
          <w:spacing w:val="2"/>
          <w:position w:val="-1"/>
          <w:sz w:val="24"/>
          <w:szCs w:val="24"/>
        </w:rPr>
        <w:t>f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ssio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>ally</w:t>
      </w:r>
      <w:proofErr w:type="gramEnd"/>
      <w:r w:rsidR="0021635E">
        <w:rPr>
          <w:b/>
          <w:position w:val="-1"/>
          <w:sz w:val="24"/>
          <w:szCs w:val="24"/>
          <w:u w:val="single" w:color="000000"/>
        </w:rPr>
        <w:t xml:space="preserve"> </w:t>
      </w:r>
      <w:r w:rsidR="0021635E">
        <w:rPr>
          <w:b/>
          <w:position w:val="-1"/>
          <w:sz w:val="24"/>
          <w:szCs w:val="24"/>
          <w:u w:val="single" w:color="000000"/>
        </w:rPr>
        <w:tab/>
      </w:r>
    </w:p>
    <w:p w:rsidR="002C67F7" w:rsidRDefault="002C67F7">
      <w:pPr>
        <w:spacing w:before="4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8F3825">
      <w:pPr>
        <w:tabs>
          <w:tab w:val="left" w:pos="9400"/>
        </w:tabs>
        <w:spacing w:before="29" w:line="260" w:lineRule="exact"/>
        <w:ind w:left="460"/>
        <w:rPr>
          <w:sz w:val="24"/>
          <w:szCs w:val="24"/>
        </w:rPr>
      </w:pPr>
      <w:r w:rsidRPr="008F3825">
        <w:pict>
          <v:group id="_x0000_s1049" style="position:absolute;left:0;text-align:left;margin-left:1in;margin-top:35.5pt;width:468pt;height:0;z-index:-2490;mso-position-horizontal-relative:page" coordorigin="1440,710" coordsize="9360,0">
            <v:shape id="_x0000_s1050" style="position:absolute;left:1440;top:710;width:9360;height:0" coordorigin="1440,710" coordsize="9360,0" path="m1440,710r9360,e" filled="f" strokeweight=".26669mm">
              <v:path arrowok="t"/>
            </v:shape>
            <w10:wrap anchorx="page"/>
          </v:group>
        </w:pict>
      </w:r>
      <w:r w:rsidRPr="008F3825">
        <w:pict>
          <v:group id="_x0000_s1047" style="position:absolute;left:0;text-align:left;margin-left:1in;margin-top:56.25pt;width:468pt;height:0;z-index:-2489;mso-position-horizontal-relative:page" coordorigin="1440,1125" coordsize="9360,0">
            <v:shape id="_x0000_s1048" style="position:absolute;left:1440;top:1125;width:9360;height:0" coordorigin="1440,1125" coordsize="9360,0" path="m1440,1125r9360,e" filled="f" strokeweight=".26669mm">
              <v:path arrowok="t"/>
            </v:shape>
            <w10:wrap anchorx="page"/>
          </v:group>
        </w:pict>
      </w:r>
      <w:r w:rsidRPr="008F3825">
        <w:pict>
          <v:group id="_x0000_s1045" style="position:absolute;left:0;text-align:left;margin-left:1in;margin-top:76.9pt;width:468pt;height:0;z-index:-2488;mso-position-horizontal-relative:page" coordorigin="1440,1538" coordsize="9360,0">
            <v:shape id="_x0000_s1046" style="position:absolute;left:1440;top:1538;width:9360;height:0" coordorigin="1440,1538" coordsize="9360,0" path="m1440,1538r9360,e" filled="f" strokeweight=".26669mm">
              <v:path arrowok="t"/>
            </v:shape>
            <w10:wrap anchorx="page"/>
          </v:group>
        </w:pict>
      </w:r>
      <w:r w:rsidRPr="008F3825">
        <w:pict>
          <v:group id="_x0000_s1043" style="position:absolute;left:0;text-align:left;margin-left:1in;margin-top:97.65pt;width:468pt;height:0;z-index:-2487;mso-position-horizontal-relative:page" coordorigin="1440,1953" coordsize="9360,0">
            <v:shape id="_x0000_s1044" style="position:absolute;left:1440;top:1953;width:9360;height:0" coordorigin="1440,1953" coordsize="9360,0" path="m1440,1953r9360,e" filled="f" strokeweight=".26669mm">
              <v:path arrowok="t"/>
            </v:shape>
            <w10:wrap anchorx="page"/>
          </v:group>
        </w:pict>
      </w:r>
      <w:r w:rsidR="0021635E">
        <w:rPr>
          <w:b/>
          <w:position w:val="-1"/>
          <w:sz w:val="24"/>
          <w:szCs w:val="24"/>
        </w:rPr>
        <w:t>б)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proofErr w:type="gramStart"/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spacing w:val="-1"/>
          <w:position w:val="-1"/>
          <w:sz w:val="24"/>
          <w:szCs w:val="24"/>
        </w:rPr>
        <w:t>er</w:t>
      </w:r>
      <w:r w:rsidR="0021635E">
        <w:rPr>
          <w:b/>
          <w:position w:val="-1"/>
          <w:sz w:val="24"/>
          <w:szCs w:val="24"/>
        </w:rPr>
        <w:t>s</w:t>
      </w:r>
      <w:r w:rsidR="0021635E">
        <w:rPr>
          <w:b/>
          <w:spacing w:val="-1"/>
          <w:position w:val="-1"/>
          <w:sz w:val="24"/>
          <w:szCs w:val="24"/>
        </w:rPr>
        <w:t>o</w:t>
      </w:r>
      <w:r w:rsidR="0021635E">
        <w:rPr>
          <w:b/>
          <w:spacing w:val="2"/>
          <w:position w:val="-1"/>
          <w:sz w:val="24"/>
          <w:szCs w:val="24"/>
        </w:rPr>
        <w:t>n</w:t>
      </w:r>
      <w:r w:rsidR="0021635E">
        <w:rPr>
          <w:b/>
          <w:spacing w:val="-1"/>
          <w:position w:val="-1"/>
          <w:sz w:val="24"/>
          <w:szCs w:val="24"/>
        </w:rPr>
        <w:t>a</w:t>
      </w:r>
      <w:r w:rsidR="0021635E">
        <w:rPr>
          <w:b/>
          <w:spacing w:val="1"/>
          <w:position w:val="-1"/>
          <w:sz w:val="24"/>
          <w:szCs w:val="24"/>
        </w:rPr>
        <w:t>l</w:t>
      </w:r>
      <w:r w:rsidR="0021635E">
        <w:rPr>
          <w:b/>
          <w:position w:val="-1"/>
          <w:sz w:val="24"/>
          <w:szCs w:val="24"/>
        </w:rPr>
        <w:t>ly</w:t>
      </w:r>
      <w:proofErr w:type="gramEnd"/>
      <w:r w:rsidR="0021635E">
        <w:rPr>
          <w:b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  <w:u w:val="single" w:color="000000"/>
        </w:rPr>
        <w:t xml:space="preserve"> </w:t>
      </w:r>
      <w:r w:rsidR="0021635E">
        <w:rPr>
          <w:b/>
          <w:position w:val="-1"/>
          <w:sz w:val="24"/>
          <w:szCs w:val="24"/>
          <w:u w:val="single" w:color="000000"/>
        </w:rPr>
        <w:tab/>
      </w:r>
    </w:p>
    <w:p w:rsidR="002C67F7" w:rsidRDefault="002C67F7">
      <w:pPr>
        <w:spacing w:before="4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 w:line="359" w:lineRule="auto"/>
        <w:ind w:left="100" w:right="259"/>
        <w:rPr>
          <w:sz w:val="24"/>
          <w:szCs w:val="24"/>
        </w:rPr>
        <w:sectPr w:rsidR="002C67F7">
          <w:pgSz w:w="12240" w:h="15840"/>
          <w:pgMar w:top="1380" w:right="1380" w:bottom="280" w:left="1340" w:header="0" w:footer="1494" w:gutter="0"/>
          <w:cols w:space="720"/>
        </w:sectPr>
      </w:pPr>
      <w:r>
        <w:rPr>
          <w:b/>
          <w:sz w:val="24"/>
          <w:szCs w:val="24"/>
        </w:rPr>
        <w:t xml:space="preserve">10.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you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qu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dba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 xml:space="preserve">be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n 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pa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at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ov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a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3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va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.</w:t>
      </w:r>
    </w:p>
    <w:p w:rsidR="002C67F7" w:rsidRDefault="002C67F7">
      <w:pPr>
        <w:spacing w:before="7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47"/>
        <w:gridCol w:w="1150"/>
        <w:gridCol w:w="1188"/>
        <w:gridCol w:w="2095"/>
        <w:gridCol w:w="1123"/>
      </w:tblGrid>
      <w:tr w:rsidR="002C67F7">
        <w:trPr>
          <w:trHeight w:hRule="exact" w:val="859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2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</w:t>
            </w:r>
            <w:r>
              <w:rPr>
                <w:b/>
                <w:spacing w:val="1"/>
                <w:sz w:val="24"/>
                <w:szCs w:val="24"/>
              </w:rPr>
              <w:t>EST</w:t>
            </w:r>
            <w:r>
              <w:rPr>
                <w:b/>
                <w:sz w:val="24"/>
                <w:szCs w:val="24"/>
              </w:rPr>
              <w:t>ION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5" w:line="359" w:lineRule="auto"/>
              <w:ind w:left="318" w:right="72" w:hanging="2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AT 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5" w:line="359" w:lineRule="auto"/>
              <w:ind w:left="205" w:right="151" w:hanging="14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- W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</w:t>
            </w:r>
          </w:p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5" w:line="359" w:lineRule="auto"/>
              <w:ind w:left="100" w:right="60" w:firstLine="53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EE</w:t>
            </w:r>
            <w:r>
              <w:rPr>
                <w:b/>
                <w:sz w:val="24"/>
                <w:szCs w:val="24"/>
              </w:rPr>
              <w:t>DS 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PROV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</w:t>
            </w: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5"/>
              <w:ind w:left="31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C67F7">
        <w:trPr>
          <w:trHeight w:hRule="exact" w:val="842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 did t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ram</w:t>
            </w:r>
          </w:p>
          <w:p w:rsidR="002C67F7" w:rsidRDefault="0021635E">
            <w:pPr>
              <w:ind w:left="100" w:right="1167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enh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ss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pacing w:val="-1"/>
                <w:sz w:val="24"/>
                <w:szCs w:val="24"/>
              </w:rPr>
              <w:t xml:space="preserve">reer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lopm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1118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fee</w:t>
            </w:r>
            <w:r>
              <w:rPr>
                <w:sz w:val="24"/>
                <w:szCs w:val="24"/>
              </w:rPr>
              <w:t>l th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ssists</w:t>
            </w:r>
          </w:p>
          <w:p w:rsidR="002C67F7" w:rsidRDefault="0021635E">
            <w:pPr>
              <w:ind w:left="100" w:right="19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in</w:t>
            </w:r>
            <w:proofErr w:type="gramEnd"/>
            <w:r>
              <w:rPr>
                <w:sz w:val="24"/>
                <w:szCs w:val="24"/>
              </w:rPr>
              <w:t xml:space="preserve">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loping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hing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skills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 who 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 the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m?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566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Did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m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ov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1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-1"/>
                <w:sz w:val="24"/>
                <w:szCs w:val="24"/>
              </w:rPr>
              <w:t>ff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nt)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car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adv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stud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5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Did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m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ov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 a</w:t>
            </w:r>
          </w:p>
          <w:p w:rsidR="002C67F7" w:rsidRDefault="0021635E">
            <w:pPr>
              <w:ind w:left="100" w:right="831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nse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ssion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wth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lopm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1118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opinion, do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m</w:t>
            </w:r>
          </w:p>
          <w:p w:rsidR="002C67F7" w:rsidRDefault="0021635E">
            <w:pPr>
              <w:ind w:left="100" w:right="39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ovide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 with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rea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app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eir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can</w:t>
            </w:r>
            <w:r>
              <w:rPr>
                <w:sz w:val="24"/>
                <w:szCs w:val="24"/>
              </w:rPr>
              <w:t>ce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a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1118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  <w:r>
              <w:rPr>
                <w:sz w:val="24"/>
                <w:szCs w:val="24"/>
              </w:rPr>
              <w:t>Did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m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ov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with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2C67F7" w:rsidRDefault="0021635E">
            <w:pPr>
              <w:ind w:left="100" w:right="21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oppo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tuni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proofErr w:type="gram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ts with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oll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t</w:t>
            </w:r>
            <w:r>
              <w:rPr>
                <w:spacing w:val="-1"/>
                <w:sz w:val="24"/>
                <w:szCs w:val="24"/>
              </w:rPr>
              <w:t>each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59"/>
        </w:trPr>
        <w:tc>
          <w:tcPr>
            <w:tcW w:w="4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 </w:t>
            </w:r>
            <w:r>
              <w:rPr>
                <w:sz w:val="24"/>
                <w:szCs w:val="24"/>
              </w:rPr>
              <w:t>Did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pose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 to</w:t>
            </w:r>
          </w:p>
          <w:p w:rsidR="002C67F7" w:rsidRDefault="0021635E">
            <w:pPr>
              <w:ind w:left="100" w:right="113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fferen</w:t>
            </w:r>
            <w:r>
              <w:rPr>
                <w:sz w:val="24"/>
                <w:szCs w:val="24"/>
              </w:rPr>
              <w:t>t</w:t>
            </w:r>
            <w:proofErr w:type="gramEnd"/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ts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lth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 institution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20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</w:tbl>
    <w:p w:rsidR="002C67F7" w:rsidRDefault="002C67F7">
      <w:pPr>
        <w:spacing w:before="9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8F3825">
      <w:pPr>
        <w:spacing w:before="29" w:line="260" w:lineRule="exact"/>
        <w:ind w:left="240"/>
        <w:rPr>
          <w:sz w:val="24"/>
          <w:szCs w:val="24"/>
        </w:rPr>
      </w:pPr>
      <w:r w:rsidRPr="008F3825">
        <w:pict>
          <v:group id="_x0000_s1041" style="position:absolute;left:0;text-align:left;margin-left:1in;margin-top:35.65pt;width:468pt;height:0;z-index:-2486;mso-position-horizontal-relative:page" coordorigin="1440,713" coordsize="9360,0">
            <v:shape id="_x0000_s1042" style="position:absolute;left:1440;top:713;width:9360;height:0" coordorigin="1440,713" coordsize="9360,0" path="m1440,713r9360,e" filled="f" strokeweight=".26669mm">
              <v:path arrowok="t"/>
            </v:shape>
            <w10:wrap anchorx="page"/>
          </v:group>
        </w:pict>
      </w:r>
      <w:r w:rsidRPr="008F3825">
        <w:pict>
          <v:group id="_x0000_s1039" style="position:absolute;left:0;text-align:left;margin-left:1in;margin-top:56.25pt;width:468pt;height:0;z-index:-2485;mso-position-horizontal-relative:page" coordorigin="1440,1125" coordsize="9360,0">
            <v:shape id="_x0000_s1040" style="position:absolute;left:1440;top:1125;width:9360;height:0" coordorigin="1440,1125" coordsize="9360,0" path="m1440,1125r9360,e" filled="f" strokeweight=".26669mm">
              <v:path arrowok="t"/>
            </v:shape>
            <w10:wrap anchorx="page"/>
          </v:group>
        </w:pict>
      </w:r>
      <w:r w:rsidRPr="008F3825">
        <w:pict>
          <v:group id="_x0000_s1037" style="position:absolute;left:0;text-align:left;margin-left:1in;margin-top:77.05pt;width:468pt;height:0;z-index:-2484;mso-position-horizontal-relative:page" coordorigin="1440,1541" coordsize="9360,0">
            <v:shape id="_x0000_s1038" style="position:absolute;left:1440;top:1541;width:9360;height:0" coordorigin="1440,1541" coordsize="9360,0" path="m1440,1541r9360,e" filled="f" strokeweight=".26669mm">
              <v:path arrowok="t"/>
            </v:shape>
            <w10:wrap anchorx="page"/>
          </v:group>
        </w:pict>
      </w:r>
      <w:r w:rsidRPr="008F3825">
        <w:pict>
          <v:group id="_x0000_s1035" style="position:absolute;left:0;text-align:left;margin-left:1in;margin-top:97.65pt;width:468pt;height:0;z-index:-2483;mso-position-horizontal-relative:page" coordorigin="1440,1953" coordsize="9360,0">
            <v:shape id="_x0000_s1036" style="position:absolute;left:1440;top:1953;width:9360;height:0" coordorigin="1440,1953" coordsize="9360,0" path="m1440,1953r9360,e" filled="f" strokeweight=".26669mm">
              <v:path arrowok="t"/>
            </v:shape>
            <w10:wrap anchorx="page"/>
          </v:group>
        </w:pict>
      </w:r>
      <w:r w:rsidR="0021635E">
        <w:rPr>
          <w:b/>
          <w:position w:val="-1"/>
          <w:sz w:val="24"/>
          <w:szCs w:val="24"/>
        </w:rPr>
        <w:t xml:space="preserve">11. </w:t>
      </w:r>
      <w:r w:rsidR="0021635E">
        <w:rPr>
          <w:b/>
          <w:spacing w:val="-3"/>
          <w:position w:val="-1"/>
          <w:sz w:val="24"/>
          <w:szCs w:val="24"/>
        </w:rPr>
        <w:t>P</w:t>
      </w:r>
      <w:r w:rsidR="0021635E">
        <w:rPr>
          <w:b/>
          <w:position w:val="-1"/>
          <w:sz w:val="24"/>
          <w:szCs w:val="24"/>
        </w:rPr>
        <w:t>l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a</w:t>
      </w:r>
      <w:r w:rsidR="0021635E">
        <w:rPr>
          <w:b/>
          <w:spacing w:val="3"/>
          <w:position w:val="-1"/>
          <w:sz w:val="24"/>
          <w:szCs w:val="24"/>
        </w:rPr>
        <w:t>s</w:t>
      </w:r>
      <w:r w:rsidR="0021635E">
        <w:rPr>
          <w:b/>
          <w:position w:val="-1"/>
          <w:sz w:val="24"/>
          <w:szCs w:val="24"/>
        </w:rPr>
        <w:t>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>give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position w:val="-1"/>
          <w:sz w:val="24"/>
          <w:szCs w:val="24"/>
        </w:rPr>
        <w:t>s</w:t>
      </w:r>
      <w:r w:rsidR="0021635E">
        <w:rPr>
          <w:b/>
          <w:spacing w:val="1"/>
          <w:position w:val="-1"/>
          <w:sz w:val="24"/>
          <w:szCs w:val="24"/>
        </w:rPr>
        <w:t>u</w:t>
      </w:r>
      <w:r w:rsidR="0021635E">
        <w:rPr>
          <w:b/>
          <w:position w:val="-1"/>
          <w:sz w:val="24"/>
          <w:szCs w:val="24"/>
        </w:rPr>
        <w:t>gg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position w:val="-1"/>
          <w:sz w:val="24"/>
          <w:szCs w:val="24"/>
        </w:rPr>
        <w:t>s</w:t>
      </w:r>
      <w:r w:rsidR="0021635E">
        <w:rPr>
          <w:b/>
          <w:spacing w:val="-1"/>
          <w:position w:val="-1"/>
          <w:sz w:val="24"/>
          <w:szCs w:val="24"/>
        </w:rPr>
        <w:t>t</w:t>
      </w:r>
      <w:r w:rsidR="0021635E">
        <w:rPr>
          <w:b/>
          <w:spacing w:val="3"/>
          <w:position w:val="-1"/>
          <w:sz w:val="24"/>
          <w:szCs w:val="24"/>
        </w:rPr>
        <w:t>i</w:t>
      </w:r>
      <w:r w:rsidR="0021635E">
        <w:rPr>
          <w:b/>
          <w:position w:val="-1"/>
          <w:sz w:val="24"/>
          <w:szCs w:val="24"/>
        </w:rPr>
        <w:t>o</w:t>
      </w:r>
      <w:r w:rsidR="0021635E">
        <w:rPr>
          <w:b/>
          <w:spacing w:val="1"/>
          <w:position w:val="-1"/>
          <w:sz w:val="24"/>
          <w:szCs w:val="24"/>
        </w:rPr>
        <w:t>n</w:t>
      </w:r>
      <w:r w:rsidR="0021635E">
        <w:rPr>
          <w:b/>
          <w:position w:val="-1"/>
          <w:sz w:val="24"/>
          <w:szCs w:val="24"/>
        </w:rPr>
        <w:t>s on</w:t>
      </w:r>
      <w:r w:rsidR="0021635E">
        <w:rPr>
          <w:b/>
          <w:spacing w:val="1"/>
          <w:position w:val="-1"/>
          <w:sz w:val="24"/>
          <w:szCs w:val="24"/>
        </w:rPr>
        <w:t xml:space="preserve"> h</w:t>
      </w:r>
      <w:r w:rsidR="0021635E">
        <w:rPr>
          <w:b/>
          <w:spacing w:val="-2"/>
          <w:position w:val="-1"/>
          <w:sz w:val="24"/>
          <w:szCs w:val="24"/>
        </w:rPr>
        <w:t>o</w:t>
      </w:r>
      <w:r w:rsidR="0021635E">
        <w:rPr>
          <w:b/>
          <w:position w:val="-1"/>
          <w:sz w:val="24"/>
          <w:szCs w:val="24"/>
        </w:rPr>
        <w:t>w</w:t>
      </w:r>
      <w:r w:rsidR="0021635E">
        <w:rPr>
          <w:b/>
          <w:spacing w:val="2"/>
          <w:position w:val="-1"/>
          <w:sz w:val="24"/>
          <w:szCs w:val="24"/>
        </w:rPr>
        <w:t xml:space="preserve"> </w:t>
      </w:r>
      <w:r w:rsidR="0021635E">
        <w:rPr>
          <w:b/>
          <w:spacing w:val="-1"/>
          <w:position w:val="-1"/>
          <w:sz w:val="24"/>
          <w:szCs w:val="24"/>
        </w:rPr>
        <w:t>t</w:t>
      </w:r>
      <w:r w:rsidR="0021635E">
        <w:rPr>
          <w:b/>
          <w:position w:val="-1"/>
          <w:sz w:val="24"/>
          <w:szCs w:val="24"/>
        </w:rPr>
        <w:t xml:space="preserve">o </w:t>
      </w:r>
      <w:r w:rsidR="0021635E">
        <w:rPr>
          <w:b/>
          <w:spacing w:val="-1"/>
          <w:position w:val="-1"/>
          <w:sz w:val="24"/>
          <w:szCs w:val="24"/>
        </w:rPr>
        <w:t>e</w:t>
      </w:r>
      <w:r w:rsidR="0021635E">
        <w:rPr>
          <w:b/>
          <w:spacing w:val="1"/>
          <w:position w:val="-1"/>
          <w:sz w:val="24"/>
          <w:szCs w:val="24"/>
        </w:rPr>
        <w:t>nha</w:t>
      </w:r>
      <w:r w:rsidR="0021635E">
        <w:rPr>
          <w:b/>
          <w:position w:val="-1"/>
          <w:sz w:val="24"/>
          <w:szCs w:val="24"/>
        </w:rPr>
        <w:t>n</w:t>
      </w:r>
      <w:r w:rsidR="0021635E">
        <w:rPr>
          <w:b/>
          <w:spacing w:val="-1"/>
          <w:position w:val="-1"/>
          <w:sz w:val="24"/>
          <w:szCs w:val="24"/>
        </w:rPr>
        <w:t>c</w:t>
      </w:r>
      <w:r w:rsidR="0021635E">
        <w:rPr>
          <w:b/>
          <w:position w:val="-1"/>
          <w:sz w:val="24"/>
          <w:szCs w:val="24"/>
        </w:rPr>
        <w:t>e</w:t>
      </w:r>
      <w:r w:rsidR="0021635E">
        <w:rPr>
          <w:b/>
          <w:spacing w:val="-1"/>
          <w:position w:val="-1"/>
          <w:sz w:val="24"/>
          <w:szCs w:val="24"/>
        </w:rPr>
        <w:t xml:space="preserve"> t</w:t>
      </w:r>
      <w:r w:rsidR="0021635E">
        <w:rPr>
          <w:b/>
          <w:spacing w:val="1"/>
          <w:position w:val="-1"/>
          <w:sz w:val="24"/>
          <w:szCs w:val="24"/>
        </w:rPr>
        <w:t>h</w:t>
      </w:r>
      <w:r w:rsidR="0021635E">
        <w:rPr>
          <w:b/>
          <w:position w:val="-1"/>
          <w:sz w:val="24"/>
          <w:szCs w:val="24"/>
        </w:rPr>
        <w:t>e</w:t>
      </w:r>
      <w:r w:rsidR="0021635E">
        <w:rPr>
          <w:b/>
          <w:spacing w:val="-1"/>
          <w:position w:val="-1"/>
          <w:sz w:val="24"/>
          <w:szCs w:val="24"/>
        </w:rPr>
        <w:t xml:space="preserve"> </w:t>
      </w:r>
      <w:r w:rsidR="0021635E">
        <w:rPr>
          <w:b/>
          <w:spacing w:val="1"/>
          <w:position w:val="-1"/>
          <w:sz w:val="24"/>
          <w:szCs w:val="24"/>
        </w:rPr>
        <w:t>p</w:t>
      </w:r>
      <w:r w:rsidR="0021635E">
        <w:rPr>
          <w:b/>
          <w:spacing w:val="-1"/>
          <w:position w:val="-1"/>
          <w:sz w:val="24"/>
          <w:szCs w:val="24"/>
        </w:rPr>
        <w:t>rog</w:t>
      </w:r>
      <w:r w:rsidR="0021635E">
        <w:rPr>
          <w:b/>
          <w:spacing w:val="1"/>
          <w:position w:val="-1"/>
          <w:sz w:val="24"/>
          <w:szCs w:val="24"/>
        </w:rPr>
        <w:t>r</w:t>
      </w:r>
      <w:r w:rsidR="0021635E">
        <w:rPr>
          <w:b/>
          <w:spacing w:val="2"/>
          <w:position w:val="-1"/>
          <w:sz w:val="24"/>
          <w:szCs w:val="24"/>
        </w:rPr>
        <w:t>a</w:t>
      </w:r>
      <w:r w:rsidR="0021635E">
        <w:rPr>
          <w:b/>
          <w:spacing w:val="-3"/>
          <w:position w:val="-1"/>
          <w:sz w:val="24"/>
          <w:szCs w:val="24"/>
        </w:rPr>
        <w:t>m</w:t>
      </w:r>
      <w:r w:rsidR="0021635E">
        <w:rPr>
          <w:b/>
          <w:position w:val="-1"/>
          <w:sz w:val="24"/>
          <w:szCs w:val="24"/>
        </w:rPr>
        <w:t>.</w:t>
      </w:r>
    </w:p>
    <w:p w:rsidR="002C67F7" w:rsidRDefault="002C67F7">
      <w:pPr>
        <w:spacing w:before="4" w:line="180" w:lineRule="exact"/>
        <w:rPr>
          <w:sz w:val="18"/>
          <w:szCs w:val="18"/>
        </w:rPr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C67F7">
      <w:pPr>
        <w:spacing w:line="200" w:lineRule="exact"/>
      </w:pPr>
    </w:p>
    <w:p w:rsidR="002C67F7" w:rsidRDefault="0021635E">
      <w:pPr>
        <w:spacing w:before="29"/>
        <w:ind w:left="240"/>
        <w:rPr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 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 you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ay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.</w:t>
      </w:r>
    </w:p>
    <w:p w:rsidR="002C67F7" w:rsidRDefault="002C67F7">
      <w:pPr>
        <w:spacing w:before="9" w:line="120" w:lineRule="exact"/>
        <w:rPr>
          <w:sz w:val="13"/>
          <w:szCs w:val="13"/>
        </w:rPr>
      </w:pPr>
    </w:p>
    <w:p w:rsidR="002C67F7" w:rsidRDefault="008F3825">
      <w:pPr>
        <w:ind w:left="600"/>
        <w:rPr>
          <w:sz w:val="24"/>
          <w:szCs w:val="24"/>
        </w:rPr>
        <w:sectPr w:rsidR="002C67F7">
          <w:pgSz w:w="12240" w:h="15840"/>
          <w:pgMar w:top="1360" w:right="1080" w:bottom="280" w:left="1200" w:header="0" w:footer="1494" w:gutter="0"/>
          <w:cols w:space="720"/>
        </w:sectPr>
      </w:pPr>
      <w:r w:rsidRPr="008F3825">
        <w:pict>
          <v:group id="_x0000_s1033" style="position:absolute;left:0;text-align:left;margin-left:1in;margin-top:34.05pt;width:468pt;height:0;z-index:-2482;mso-position-horizontal-relative:page" coordorigin="1440,681" coordsize="9360,0">
            <v:shape id="_x0000_s1034" style="position:absolute;left:1440;top:681;width:9360;height:0" coordorigin="1440,681" coordsize="9360,0" path="m1440,681r9360,e" filled="f" strokeweight=".26669mm">
              <v:path arrowok="t"/>
            </v:shape>
            <w10:wrap anchorx="page"/>
          </v:group>
        </w:pict>
      </w:r>
      <w:r w:rsidRPr="008F3825">
        <w:pict>
          <v:group id="_x0000_s1031" style="position:absolute;left:0;text-align:left;margin-left:1in;margin-top:54.8pt;width:468pt;height:0;z-index:-2481;mso-position-horizontal-relative:page" coordorigin="1440,1096" coordsize="9360,0">
            <v:shape id="_x0000_s1032" style="position:absolute;left:1440;top:1096;width:9360;height:0" coordorigin="1440,1096" coordsize="9360,0" path="m1440,1096r9360,e" filled="f" strokeweight=".26669mm">
              <v:path arrowok="t"/>
            </v:shape>
            <w10:wrap anchorx="page"/>
          </v:group>
        </w:pict>
      </w:r>
      <w:r w:rsidRPr="008F3825">
        <w:pict>
          <v:group id="_x0000_s1029" style="position:absolute;left:0;text-align:left;margin-left:1in;margin-top:75.45pt;width:468pt;height:0;z-index:-2480;mso-position-horizontal-relative:page" coordorigin="1440,1509" coordsize="9360,0">
            <v:shape id="_x0000_s1030" style="position:absolute;left:1440;top:1509;width:9360;height:0" coordorigin="1440,1509" coordsize="9360,0" path="m1440,1509r9360,e" filled="f" strokeweight=".26669mm">
              <v:path arrowok="t"/>
            </v:shape>
            <w10:wrap anchorx="page"/>
          </v:group>
        </w:pict>
      </w:r>
      <w:r w:rsidR="0021635E">
        <w:rPr>
          <w:b/>
          <w:spacing w:val="1"/>
          <w:sz w:val="24"/>
          <w:szCs w:val="24"/>
        </w:rPr>
        <w:t>Th</w:t>
      </w:r>
      <w:r w:rsidR="0021635E">
        <w:rPr>
          <w:b/>
          <w:sz w:val="24"/>
          <w:szCs w:val="24"/>
        </w:rPr>
        <w:t>a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z w:val="24"/>
          <w:szCs w:val="24"/>
        </w:rPr>
        <w:t>k</w:t>
      </w:r>
      <w:r w:rsidR="0021635E">
        <w:rPr>
          <w:b/>
          <w:spacing w:val="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y</w:t>
      </w:r>
      <w:r w:rsidR="0021635E">
        <w:rPr>
          <w:b/>
          <w:spacing w:val="-2"/>
          <w:sz w:val="24"/>
          <w:szCs w:val="24"/>
        </w:rPr>
        <w:t>o</w:t>
      </w:r>
      <w:r w:rsidR="0021635E">
        <w:rPr>
          <w:b/>
          <w:sz w:val="24"/>
          <w:szCs w:val="24"/>
        </w:rPr>
        <w:t>u</w:t>
      </w:r>
      <w:r w:rsidR="0021635E">
        <w:rPr>
          <w:b/>
          <w:spacing w:val="1"/>
          <w:sz w:val="24"/>
          <w:szCs w:val="24"/>
        </w:rPr>
        <w:t xml:space="preserve"> </w:t>
      </w:r>
      <w:r w:rsidR="0021635E">
        <w:rPr>
          <w:b/>
          <w:spacing w:val="2"/>
          <w:sz w:val="24"/>
          <w:szCs w:val="24"/>
        </w:rPr>
        <w:t>f</w:t>
      </w:r>
      <w:r w:rsidR="0021635E">
        <w:rPr>
          <w:b/>
          <w:sz w:val="24"/>
          <w:szCs w:val="24"/>
        </w:rPr>
        <w:t>or</w:t>
      </w:r>
      <w:r w:rsidR="0021635E">
        <w:rPr>
          <w:b/>
          <w:spacing w:val="-1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yo</w:t>
      </w:r>
      <w:r w:rsidR="0021635E">
        <w:rPr>
          <w:b/>
          <w:spacing w:val="1"/>
          <w:sz w:val="24"/>
          <w:szCs w:val="24"/>
        </w:rPr>
        <w:t>u</w:t>
      </w:r>
      <w:r w:rsidR="0021635E">
        <w:rPr>
          <w:b/>
          <w:sz w:val="24"/>
          <w:szCs w:val="24"/>
        </w:rPr>
        <w:t>r</w:t>
      </w:r>
      <w:r w:rsidR="0021635E">
        <w:rPr>
          <w:b/>
          <w:spacing w:val="-3"/>
          <w:sz w:val="24"/>
          <w:szCs w:val="24"/>
        </w:rPr>
        <w:t xml:space="preserve"> </w:t>
      </w:r>
      <w:r w:rsidR="0021635E">
        <w:rPr>
          <w:b/>
          <w:sz w:val="24"/>
          <w:szCs w:val="24"/>
        </w:rPr>
        <w:t>assis</w:t>
      </w:r>
      <w:r w:rsidR="0021635E">
        <w:rPr>
          <w:b/>
          <w:spacing w:val="-1"/>
          <w:sz w:val="24"/>
          <w:szCs w:val="24"/>
        </w:rPr>
        <w:t>t</w:t>
      </w:r>
      <w:r w:rsidR="0021635E">
        <w:rPr>
          <w:b/>
          <w:sz w:val="24"/>
          <w:szCs w:val="24"/>
        </w:rPr>
        <w:t>a</w:t>
      </w:r>
      <w:r w:rsidR="0021635E">
        <w:rPr>
          <w:b/>
          <w:spacing w:val="1"/>
          <w:sz w:val="24"/>
          <w:szCs w:val="24"/>
        </w:rPr>
        <w:t>n</w:t>
      </w:r>
      <w:r w:rsidR="0021635E">
        <w:rPr>
          <w:b/>
          <w:spacing w:val="-1"/>
          <w:sz w:val="24"/>
          <w:szCs w:val="24"/>
        </w:rPr>
        <w:t>ce</w:t>
      </w:r>
      <w:r w:rsidR="0021635E">
        <w:rPr>
          <w:b/>
          <w:sz w:val="24"/>
          <w:szCs w:val="24"/>
        </w:rPr>
        <w:t>!</w:t>
      </w:r>
    </w:p>
    <w:p w:rsidR="002C67F7" w:rsidRDefault="002C67F7">
      <w:pPr>
        <w:spacing w:before="10" w:line="280" w:lineRule="exact"/>
        <w:rPr>
          <w:sz w:val="28"/>
          <w:szCs w:val="28"/>
        </w:rPr>
        <w:sectPr w:rsidR="002C67F7">
          <w:footerReference w:type="default" r:id="rId14"/>
          <w:pgSz w:w="15840" w:h="12240" w:orient="landscape"/>
          <w:pgMar w:top="1120" w:right="1600" w:bottom="280" w:left="1220" w:header="0" w:footer="0" w:gutter="0"/>
          <w:cols w:space="720"/>
        </w:sectPr>
      </w:pPr>
    </w:p>
    <w:p w:rsidR="002C67F7" w:rsidRDefault="0021635E">
      <w:pPr>
        <w:spacing w:before="29"/>
        <w:ind w:left="220" w:right="-5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 4.</w:t>
      </w:r>
    </w:p>
    <w:p w:rsidR="002C67F7" w:rsidRDefault="0021635E">
      <w:pPr>
        <w:spacing w:line="200" w:lineRule="exact"/>
      </w:pPr>
      <w:r>
        <w:br w:type="column"/>
      </w:r>
    </w:p>
    <w:p w:rsidR="002C67F7" w:rsidRDefault="002C67F7">
      <w:pPr>
        <w:spacing w:before="2" w:line="240" w:lineRule="exact"/>
        <w:rPr>
          <w:sz w:val="24"/>
          <w:szCs w:val="24"/>
        </w:rPr>
      </w:pPr>
    </w:p>
    <w:p w:rsidR="002C67F7" w:rsidRDefault="0021635E">
      <w:pPr>
        <w:spacing w:line="260" w:lineRule="exact"/>
        <w:rPr>
          <w:sz w:val="24"/>
          <w:szCs w:val="24"/>
        </w:rPr>
        <w:sectPr w:rsidR="002C67F7">
          <w:type w:val="continuous"/>
          <w:pgSz w:w="15840" w:h="12240" w:orient="landscape"/>
          <w:pgMar w:top="1340" w:right="1600" w:bottom="280" w:left="1220" w:header="720" w:footer="720" w:gutter="0"/>
          <w:cols w:num="2" w:space="720" w:equalWidth="0">
            <w:col w:w="1128" w:space="2975"/>
            <w:col w:w="8917"/>
          </w:cols>
        </w:sectPr>
      </w:pPr>
      <w:r>
        <w:rPr>
          <w:b/>
          <w:spacing w:val="1"/>
          <w:position w:val="-1"/>
          <w:sz w:val="24"/>
          <w:szCs w:val="24"/>
        </w:rPr>
        <w:t>SEL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SSESS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:</w:t>
      </w:r>
      <w:r>
        <w:rPr>
          <w:b/>
          <w:spacing w:val="-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How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good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or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?</w:t>
      </w:r>
    </w:p>
    <w:p w:rsidR="002C67F7" w:rsidRDefault="002C67F7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39"/>
        <w:gridCol w:w="4049"/>
        <w:gridCol w:w="2791"/>
        <w:gridCol w:w="3420"/>
      </w:tblGrid>
      <w:tr w:rsidR="002C67F7">
        <w:trPr>
          <w:trHeight w:hRule="exact" w:val="552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0000"/>
          </w:tcPr>
          <w:p w:rsidR="002C67F7" w:rsidRDefault="0021635E">
            <w:pPr>
              <w:spacing w:line="260" w:lineRule="exact"/>
              <w:ind w:left="597"/>
              <w:rPr>
                <w:sz w:val="24"/>
                <w:szCs w:val="24"/>
              </w:rPr>
            </w:pPr>
            <w:r>
              <w:rPr>
                <w:b/>
                <w:color w:val="FEFFFF"/>
                <w:sz w:val="24"/>
                <w:szCs w:val="24"/>
              </w:rPr>
              <w:t>AC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EFFFF"/>
                <w:sz w:val="24"/>
                <w:szCs w:val="24"/>
              </w:rPr>
              <w:t>IVI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EFFFF"/>
                <w:sz w:val="24"/>
                <w:szCs w:val="24"/>
              </w:rPr>
              <w:t>Y /</w:t>
            </w:r>
          </w:p>
          <w:p w:rsidR="002C67F7" w:rsidRDefault="0021635E">
            <w:pPr>
              <w:spacing w:line="260" w:lineRule="exact"/>
              <w:ind w:left="601"/>
              <w:rPr>
                <w:sz w:val="24"/>
                <w:szCs w:val="24"/>
              </w:rPr>
            </w:pPr>
            <w:r>
              <w:rPr>
                <w:b/>
                <w:color w:val="FEFFFF"/>
                <w:spacing w:val="1"/>
                <w:position w:val="-1"/>
                <w:sz w:val="24"/>
                <w:szCs w:val="24"/>
              </w:rPr>
              <w:t>ST</w:t>
            </w:r>
            <w:r>
              <w:rPr>
                <w:b/>
                <w:color w:val="FEFFFF"/>
                <w:position w:val="-1"/>
                <w:sz w:val="24"/>
                <w:szCs w:val="24"/>
              </w:rPr>
              <w:t>RA</w:t>
            </w:r>
            <w:r>
              <w:rPr>
                <w:b/>
                <w:color w:val="FEFFFF"/>
                <w:spacing w:val="1"/>
                <w:position w:val="-1"/>
                <w:sz w:val="24"/>
                <w:szCs w:val="24"/>
              </w:rPr>
              <w:t>TE</w:t>
            </w:r>
            <w:r>
              <w:rPr>
                <w:b/>
                <w:color w:val="FEFFFF"/>
                <w:spacing w:val="-2"/>
                <w:position w:val="-1"/>
                <w:sz w:val="24"/>
                <w:szCs w:val="24"/>
              </w:rPr>
              <w:t>G</w:t>
            </w:r>
            <w:r>
              <w:rPr>
                <w:b/>
                <w:color w:val="FEFFFF"/>
                <w:position w:val="-1"/>
                <w:sz w:val="24"/>
                <w:szCs w:val="24"/>
              </w:rPr>
              <w:t>Y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0000"/>
          </w:tcPr>
          <w:p w:rsidR="002C67F7" w:rsidRDefault="0021635E">
            <w:pPr>
              <w:spacing w:line="260" w:lineRule="exact"/>
              <w:ind w:left="961"/>
              <w:rPr>
                <w:sz w:val="24"/>
                <w:szCs w:val="24"/>
              </w:rPr>
            </w:pPr>
            <w:r>
              <w:rPr>
                <w:b/>
                <w:color w:val="FEFFFF"/>
                <w:sz w:val="24"/>
                <w:szCs w:val="24"/>
              </w:rPr>
              <w:t>QU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EST</w:t>
            </w:r>
            <w:r>
              <w:rPr>
                <w:b/>
                <w:color w:val="FEFFFF"/>
                <w:sz w:val="24"/>
                <w:szCs w:val="24"/>
              </w:rPr>
              <w:t>ION</w:t>
            </w:r>
            <w:r>
              <w:rPr>
                <w:b/>
                <w:color w:val="FEFFFF"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color w:val="FEFFFF"/>
                <w:sz w:val="24"/>
                <w:szCs w:val="24"/>
              </w:rPr>
              <w:t xml:space="preserve">/ 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EFFFF"/>
                <w:sz w:val="24"/>
                <w:szCs w:val="24"/>
              </w:rPr>
              <w:t>A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S</w:t>
            </w:r>
            <w:r>
              <w:rPr>
                <w:b/>
                <w:color w:val="FEFFFF"/>
                <w:sz w:val="24"/>
                <w:szCs w:val="24"/>
              </w:rPr>
              <w:t>K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0000"/>
          </w:tcPr>
          <w:p w:rsidR="002C67F7" w:rsidRDefault="0021635E">
            <w:pPr>
              <w:spacing w:line="260" w:lineRule="exact"/>
              <w:ind w:left="786"/>
              <w:rPr>
                <w:sz w:val="24"/>
                <w:szCs w:val="24"/>
              </w:rPr>
            </w:pPr>
            <w:r>
              <w:rPr>
                <w:b/>
                <w:color w:val="FEFFFF"/>
                <w:spacing w:val="1"/>
                <w:sz w:val="24"/>
                <w:szCs w:val="24"/>
              </w:rPr>
              <w:t>E</w:t>
            </w:r>
            <w:r>
              <w:rPr>
                <w:b/>
                <w:color w:val="FEFFFF"/>
                <w:sz w:val="24"/>
                <w:szCs w:val="24"/>
              </w:rPr>
              <w:t>XA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M</w:t>
            </w:r>
            <w:r>
              <w:rPr>
                <w:b/>
                <w:color w:val="FEFFFF"/>
                <w:spacing w:val="-3"/>
                <w:sz w:val="24"/>
                <w:szCs w:val="24"/>
              </w:rPr>
              <w:t>P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L</w:t>
            </w:r>
            <w:r>
              <w:rPr>
                <w:b/>
                <w:color w:val="FEFFFF"/>
                <w:sz w:val="24"/>
                <w:szCs w:val="24"/>
              </w:rPr>
              <w:t>E</w:t>
            </w:r>
          </w:p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0000"/>
          </w:tcPr>
          <w:p w:rsidR="002C67F7" w:rsidRDefault="0021635E">
            <w:pPr>
              <w:spacing w:line="260" w:lineRule="exact"/>
              <w:ind w:left="251" w:right="255"/>
              <w:jc w:val="center"/>
              <w:rPr>
                <w:sz w:val="24"/>
                <w:szCs w:val="24"/>
              </w:rPr>
            </w:pPr>
            <w:r>
              <w:rPr>
                <w:b/>
                <w:color w:val="FEFFFF"/>
                <w:sz w:val="24"/>
                <w:szCs w:val="24"/>
              </w:rPr>
              <w:t>W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H</w:t>
            </w:r>
            <w:r>
              <w:rPr>
                <w:b/>
                <w:color w:val="FEFFFF"/>
                <w:sz w:val="24"/>
                <w:szCs w:val="24"/>
              </w:rPr>
              <w:t>AT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color w:val="FEFFFF"/>
                <w:sz w:val="24"/>
                <w:szCs w:val="24"/>
              </w:rPr>
              <w:t>COU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L</w:t>
            </w:r>
            <w:r>
              <w:rPr>
                <w:b/>
                <w:color w:val="FEFFFF"/>
                <w:sz w:val="24"/>
                <w:szCs w:val="24"/>
              </w:rPr>
              <w:t xml:space="preserve">D 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>B</w:t>
            </w:r>
            <w:r>
              <w:rPr>
                <w:b/>
                <w:color w:val="FEFFFF"/>
                <w:sz w:val="24"/>
                <w:szCs w:val="24"/>
              </w:rPr>
              <w:t>E</w:t>
            </w:r>
            <w:r>
              <w:rPr>
                <w:b/>
                <w:color w:val="FEFFFF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color w:val="FEFFFF"/>
                <w:sz w:val="24"/>
                <w:szCs w:val="24"/>
              </w:rPr>
              <w:t>DONE</w:t>
            </w:r>
          </w:p>
          <w:p w:rsidR="002C67F7" w:rsidRDefault="0021635E">
            <w:pPr>
              <w:spacing w:line="260" w:lineRule="exact"/>
              <w:ind w:left="1115" w:right="1115"/>
              <w:jc w:val="center"/>
              <w:rPr>
                <w:sz w:val="24"/>
                <w:szCs w:val="24"/>
              </w:rPr>
            </w:pPr>
            <w:r>
              <w:rPr>
                <w:b/>
                <w:color w:val="FEFFFF"/>
                <w:spacing w:val="1"/>
                <w:position w:val="-1"/>
                <w:sz w:val="24"/>
                <w:szCs w:val="24"/>
              </w:rPr>
              <w:t>BETTE</w:t>
            </w:r>
            <w:r>
              <w:rPr>
                <w:b/>
                <w:color w:val="FEFFFF"/>
                <w:position w:val="-1"/>
                <w:sz w:val="24"/>
                <w:szCs w:val="24"/>
              </w:rPr>
              <w:t>R?</w:t>
            </w:r>
          </w:p>
        </w:tc>
      </w:tr>
      <w:tr w:rsidR="002C67F7">
        <w:trPr>
          <w:trHeight w:hRule="exact" w:val="850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3"/>
              <w:ind w:left="100" w:right="1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pp</w:t>
            </w:r>
            <w:r>
              <w:rPr>
                <w:b/>
                <w:spacing w:val="-1"/>
                <w:sz w:val="24"/>
                <w:szCs w:val="24"/>
              </w:rPr>
              <w:t>rec</w:t>
            </w:r>
            <w:r>
              <w:rPr>
                <w:b/>
                <w:sz w:val="24"/>
                <w:szCs w:val="24"/>
              </w:rPr>
              <w:t>ia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ivi</w:t>
            </w:r>
            <w:r>
              <w:rPr>
                <w:b/>
                <w:spacing w:val="1"/>
                <w:sz w:val="24"/>
                <w:szCs w:val="24"/>
              </w:rPr>
              <w:t>du</w:t>
            </w:r>
            <w:r>
              <w:rPr>
                <w:b/>
                <w:sz w:val="24"/>
                <w:szCs w:val="24"/>
              </w:rPr>
              <w:t xml:space="preserve">al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ces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before="1" w:line="260" w:lineRule="exact"/>
              <w:ind w:left="100" w:right="3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 xml:space="preserve">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 th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illust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our 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knowl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individu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di</w:t>
            </w:r>
            <w:r>
              <w:rPr>
                <w:spacing w:val="-1"/>
                <w:sz w:val="24"/>
                <w:szCs w:val="24"/>
              </w:rPr>
              <w:t>ffere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569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Availabili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Give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 w:rsidR="00E21E90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mple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be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ble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nts/</w:t>
            </w:r>
            <w:r w:rsidR="00E21E90">
              <w:rPr>
                <w:sz w:val="24"/>
                <w:szCs w:val="24"/>
              </w:rPr>
              <w:t>st</w:t>
            </w:r>
            <w:r w:rsidR="00E21E90">
              <w:rPr>
                <w:spacing w:val="-1"/>
                <w:sz w:val="24"/>
                <w:szCs w:val="24"/>
              </w:rPr>
              <w:t>a</w:t>
            </w:r>
            <w:r w:rsidR="00E21E90">
              <w:rPr>
                <w:sz w:val="24"/>
                <w:szCs w:val="24"/>
              </w:rPr>
              <w:t>ff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2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 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ve</w:t>
            </w:r>
          </w:p>
          <w:p w:rsidR="002C67F7" w:rsidRDefault="0021635E">
            <w:pPr>
              <w:ind w:left="100" w:righ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stioning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</w:t>
            </w:r>
            <w:r w:rsidR="00E21E90">
              <w:rPr>
                <w:sz w:val="24"/>
                <w:szCs w:val="24"/>
              </w:rPr>
              <w:t>l</w:t>
            </w:r>
            <w:r w:rsidR="00E21E90">
              <w:rPr>
                <w:spacing w:val="-1"/>
                <w:sz w:val="24"/>
                <w:szCs w:val="24"/>
              </w:rPr>
              <w:t>ea</w:t>
            </w:r>
            <w:r w:rsidR="00E21E90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tow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ds solution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2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Bu</w:t>
            </w:r>
            <w:r>
              <w:rPr>
                <w:b/>
                <w:sz w:val="24"/>
                <w:szCs w:val="24"/>
              </w:rPr>
              <w:t>il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s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ty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>eli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u</w:t>
            </w:r>
            <w:r>
              <w:rPr>
                <w:spacing w:val="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build 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nti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ic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ommuni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our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oup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2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Bu</w:t>
            </w:r>
            <w:r>
              <w:rPr>
                <w:b/>
                <w:sz w:val="24"/>
                <w:szCs w:val="24"/>
              </w:rPr>
              <w:t>il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so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ial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ty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>eli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u</w:t>
            </w:r>
            <w:r>
              <w:rPr>
                <w:spacing w:val="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</w:p>
          <w:p w:rsidR="002C67F7" w:rsidRDefault="0021635E">
            <w:pPr>
              <w:ind w:left="100" w:right="9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build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yo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oup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ci</w:t>
            </w:r>
            <w:r>
              <w:rPr>
                <w:spacing w:val="-1"/>
                <w:sz w:val="24"/>
                <w:szCs w:val="24"/>
              </w:rPr>
              <w:t>al c</w:t>
            </w:r>
            <w:r>
              <w:rPr>
                <w:sz w:val="24"/>
                <w:szCs w:val="24"/>
              </w:rPr>
              <w:t>ommuni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5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ra</w:t>
            </w: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1"/>
                <w:sz w:val="24"/>
                <w:szCs w:val="24"/>
              </w:rPr>
              <w:t>on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 xml:space="preserve"> d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st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:rsidR="002C67F7" w:rsidRDefault="0021635E">
            <w:pPr>
              <w:ind w:left="100" w:right="21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stud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nt/st</w:t>
            </w:r>
            <w:r>
              <w:rPr>
                <w:spacing w:val="-1"/>
                <w:sz w:val="24"/>
                <w:szCs w:val="24"/>
              </w:rPr>
              <w:t>af</w:t>
            </w:r>
            <w:r>
              <w:rPr>
                <w:sz w:val="24"/>
                <w:szCs w:val="24"/>
              </w:rPr>
              <w:t>f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-1"/>
                <w:sz w:val="24"/>
                <w:szCs w:val="24"/>
              </w:rPr>
              <w:t>er’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nts? H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e?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842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Sk</w:t>
            </w:r>
            <w:r>
              <w:rPr>
                <w:b/>
                <w:sz w:val="24"/>
                <w:szCs w:val="24"/>
              </w:rPr>
              <w:t>ill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v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nt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ibe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ou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lop the</w:t>
            </w:r>
          </w:p>
          <w:p w:rsidR="002C67F7" w:rsidRDefault="0021635E">
            <w:pPr>
              <w:ind w:left="100" w:right="26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iti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 w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iti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tion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kills 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nts/st</w:t>
            </w:r>
            <w:r>
              <w:rPr>
                <w:spacing w:val="-1"/>
                <w:sz w:val="24"/>
                <w:szCs w:val="24"/>
              </w:rPr>
              <w:t>af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1118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et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ho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ave</w:t>
            </w:r>
          </w:p>
          <w:p w:rsidR="002C67F7" w:rsidRDefault="0021635E">
            <w:pPr>
              <w:ind w:left="100" w:righ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 of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nts/st</w:t>
            </w:r>
            <w:r>
              <w:rPr>
                <w:spacing w:val="-1"/>
                <w:sz w:val="24"/>
                <w:szCs w:val="24"/>
              </w:rPr>
              <w:t>af</w:t>
            </w:r>
            <w:r>
              <w:rPr>
                <w:sz w:val="24"/>
                <w:szCs w:val="24"/>
              </w:rPr>
              <w:t>f into the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nti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ic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two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 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  <w:tr w:rsidR="002C67F7">
        <w:trPr>
          <w:trHeight w:hRule="exact" w:val="566"/>
        </w:trPr>
        <w:tc>
          <w:tcPr>
            <w:tcW w:w="2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to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 li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1635E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 stud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nts/st</w:t>
            </w:r>
            <w:r>
              <w:rPr>
                <w:spacing w:val="-1"/>
                <w:sz w:val="24"/>
                <w:szCs w:val="24"/>
              </w:rPr>
              <w:t>af</w:t>
            </w:r>
            <w:r>
              <w:rPr>
                <w:sz w:val="24"/>
                <w:szCs w:val="24"/>
              </w:rPr>
              <w:t>f</w:t>
            </w:r>
          </w:p>
          <w:p w:rsidR="002C67F7" w:rsidRDefault="0021635E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on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 wit</w:t>
            </w:r>
            <w:r>
              <w:rPr>
                <w:spacing w:val="-1"/>
                <w:sz w:val="24"/>
                <w:szCs w:val="24"/>
              </w:rPr>
              <w:t>h?</w:t>
            </w:r>
          </w:p>
        </w:tc>
        <w:tc>
          <w:tcPr>
            <w:tcW w:w="2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  <w:tc>
          <w:tcPr>
            <w:tcW w:w="3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67F7" w:rsidRDefault="002C67F7"/>
        </w:tc>
      </w:tr>
    </w:tbl>
    <w:p w:rsidR="002C67F7" w:rsidRDefault="002C67F7">
      <w:pPr>
        <w:spacing w:before="8" w:line="100" w:lineRule="exact"/>
        <w:rPr>
          <w:sz w:val="11"/>
          <w:szCs w:val="11"/>
        </w:rPr>
      </w:pPr>
    </w:p>
    <w:p w:rsidR="002C67F7" w:rsidRDefault="002C67F7">
      <w:pPr>
        <w:spacing w:line="200" w:lineRule="exact"/>
      </w:pPr>
    </w:p>
    <w:p w:rsidR="002C67F7" w:rsidRDefault="0021635E">
      <w:pPr>
        <w:spacing w:before="16"/>
        <w:ind w:left="6551" w:right="6171"/>
        <w:jc w:val="center"/>
        <w:rPr>
          <w:rFonts w:ascii="Calibri" w:eastAsia="Calibri" w:hAnsi="Calibri" w:cs="Calibri"/>
          <w:sz w:val="22"/>
          <w:szCs w:val="22"/>
        </w:rPr>
        <w:sectPr w:rsidR="002C67F7">
          <w:type w:val="continuous"/>
          <w:pgSz w:w="15840" w:h="12240" w:orient="landscape"/>
          <w:pgMar w:top="1340" w:right="1600" w:bottom="280" w:left="122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31</w:t>
      </w:r>
    </w:p>
    <w:p w:rsidR="002C67F7" w:rsidRDefault="0021635E">
      <w:pPr>
        <w:spacing w:before="76"/>
        <w:ind w:left="10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 xml:space="preserve"> 5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LET</w:t>
      </w:r>
    </w:p>
    <w:p w:rsidR="002C67F7" w:rsidRDefault="002C67F7">
      <w:pPr>
        <w:spacing w:line="280" w:lineRule="exact"/>
        <w:rPr>
          <w:sz w:val="28"/>
          <w:szCs w:val="28"/>
        </w:rPr>
      </w:pPr>
    </w:p>
    <w:p w:rsidR="002C67F7" w:rsidRDefault="00871362">
      <w:pPr>
        <w:ind w:left="101"/>
      </w:pPr>
      <w:r>
        <w:pict>
          <v:shape id="_x0000_i1025" type="#_x0000_t75" style="width:422pt;height:597.9pt">
            <v:imagedata r:id="rId15" o:title=""/>
          </v:shape>
        </w:pict>
      </w:r>
    </w:p>
    <w:p w:rsidR="002C67F7" w:rsidRDefault="002C67F7">
      <w:pPr>
        <w:spacing w:before="6" w:line="140" w:lineRule="exact"/>
        <w:rPr>
          <w:sz w:val="14"/>
          <w:szCs w:val="14"/>
        </w:rPr>
      </w:pPr>
    </w:p>
    <w:p w:rsidR="002C67F7" w:rsidRDefault="0021635E">
      <w:pPr>
        <w:ind w:left="4631" w:right="4251"/>
        <w:jc w:val="center"/>
        <w:rPr>
          <w:rFonts w:ascii="Calibri" w:eastAsia="Calibri" w:hAnsi="Calibri" w:cs="Calibri"/>
          <w:sz w:val="22"/>
          <w:szCs w:val="22"/>
        </w:rPr>
        <w:sectPr w:rsidR="002C67F7">
          <w:footerReference w:type="default" r:id="rId16"/>
          <w:pgSz w:w="12240" w:h="15840"/>
          <w:pgMar w:top="1360" w:right="1720" w:bottom="280" w:left="134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32</w:t>
      </w:r>
    </w:p>
    <w:p w:rsidR="002C67F7" w:rsidRDefault="002C67F7">
      <w:pPr>
        <w:spacing w:before="1" w:line="100" w:lineRule="exact"/>
        <w:rPr>
          <w:sz w:val="10"/>
          <w:szCs w:val="10"/>
        </w:rPr>
      </w:pPr>
    </w:p>
    <w:p w:rsidR="002C67F7" w:rsidRDefault="00871362">
      <w:pPr>
        <w:ind w:left="101"/>
      </w:pPr>
      <w:r>
        <w:pict>
          <v:shape id="_x0000_i1026" type="#_x0000_t75" style="width:433.9pt;height:611.7pt">
            <v:imagedata r:id="rId17" o:title=""/>
          </v:shape>
        </w:pict>
      </w:r>
    </w:p>
    <w:p w:rsidR="002C67F7" w:rsidRDefault="002C67F7">
      <w:pPr>
        <w:spacing w:line="200" w:lineRule="exact"/>
      </w:pPr>
    </w:p>
    <w:p w:rsidR="002C67F7" w:rsidRDefault="002C67F7">
      <w:pPr>
        <w:spacing w:before="6" w:line="200" w:lineRule="exact"/>
      </w:pPr>
    </w:p>
    <w:p w:rsidR="002C67F7" w:rsidRDefault="0021635E">
      <w:pPr>
        <w:spacing w:before="16"/>
        <w:ind w:left="4631" w:right="4251"/>
        <w:jc w:val="center"/>
        <w:rPr>
          <w:rFonts w:ascii="Calibri" w:eastAsia="Calibri" w:hAnsi="Calibri" w:cs="Calibri"/>
          <w:sz w:val="22"/>
          <w:szCs w:val="22"/>
        </w:rPr>
        <w:sectPr w:rsidR="002C67F7">
          <w:footerReference w:type="default" r:id="rId18"/>
          <w:pgSz w:w="12240" w:h="15840"/>
          <w:pgMar w:top="1340" w:right="1720" w:bottom="280" w:left="134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33</w:t>
      </w:r>
    </w:p>
    <w:p w:rsidR="002C67F7" w:rsidRDefault="0021635E">
      <w:pPr>
        <w:spacing w:before="76"/>
        <w:ind w:left="10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6</w:t>
      </w:r>
      <w:r>
        <w:rPr>
          <w:b/>
          <w:sz w:val="24"/>
          <w:szCs w:val="24"/>
        </w:rPr>
        <w:t>. 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ll</w:t>
      </w:r>
      <w:r>
        <w:rPr>
          <w:b/>
          <w:spacing w:val="-1"/>
          <w:sz w:val="24"/>
          <w:szCs w:val="24"/>
        </w:rPr>
        <w:t>et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RH</w:t>
      </w:r>
      <w:r>
        <w:rPr>
          <w:b/>
          <w:spacing w:val="1"/>
          <w:sz w:val="24"/>
          <w:szCs w:val="24"/>
        </w:rPr>
        <w:t>SP</w:t>
      </w:r>
    </w:p>
    <w:p w:rsidR="002C67F7" w:rsidRDefault="00871362">
      <w:pPr>
        <w:spacing w:before="4"/>
        <w:ind w:left="101"/>
      </w:pPr>
      <w:r>
        <w:pict>
          <v:shape id="_x0000_i1027" type="#_x0000_t75" style="width:456.4pt;height:616.05pt">
            <v:imagedata r:id="rId19" o:title=""/>
          </v:shape>
        </w:pict>
      </w:r>
    </w:p>
    <w:p w:rsidR="002C67F7" w:rsidRDefault="0021635E">
      <w:pPr>
        <w:spacing w:before="65"/>
        <w:ind w:left="4631" w:right="441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34</w:t>
      </w:r>
    </w:p>
    <w:p w:rsidR="00AA5341" w:rsidRDefault="00AA5341">
      <w:pPr>
        <w:spacing w:before="65"/>
        <w:ind w:left="4631" w:right="4411"/>
        <w:jc w:val="center"/>
        <w:rPr>
          <w:rFonts w:ascii="Calibri" w:eastAsia="Calibri" w:hAnsi="Calibri" w:cs="Calibri"/>
          <w:sz w:val="22"/>
          <w:szCs w:val="22"/>
        </w:rPr>
      </w:pPr>
    </w:p>
    <w:sectPr w:rsidR="00AA5341" w:rsidSect="002C67F7">
      <w:footerReference w:type="default" r:id="rId20"/>
      <w:pgSz w:w="12240" w:h="15840"/>
      <w:pgMar w:top="1360" w:right="1560" w:bottom="280" w:left="13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8E5" w:rsidRDefault="009928E5" w:rsidP="002C67F7">
      <w:r>
        <w:separator/>
      </w:r>
    </w:p>
  </w:endnote>
  <w:endnote w:type="continuationSeparator" w:id="0">
    <w:p w:rsidR="009928E5" w:rsidRDefault="009928E5" w:rsidP="002C6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8F38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25pt;margin-top:706.3pt;width:7.6pt;height:13.05pt;z-index:-2511;mso-position-horizontal-relative:page;mso-position-vertical-relative:page" filled="f" stroked="f">
          <v:textbox inset="0,0,0,0">
            <w:txbxContent>
              <w:p w:rsidR="0021635E" w:rsidRDefault="0021635E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8F3825">
    <w:pPr>
      <w:spacing w:line="80" w:lineRule="exact"/>
      <w:rPr>
        <w:sz w:val="8"/>
        <w:szCs w:val="8"/>
      </w:rPr>
    </w:pPr>
    <w:r w:rsidRPr="008F38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25pt;margin-top:706.3pt;width:9.6pt;height:13.05pt;z-index:-2510;mso-position-horizontal-relative:page;mso-position-vertical-relative:page" filled="f" stroked="f">
          <v:textbox inset="0,0,0,0">
            <w:txbxContent>
              <w:p w:rsidR="0021635E" w:rsidRDefault="008F3825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21635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871362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8F3825">
    <w:pPr>
      <w:spacing w:line="80" w:lineRule="exact"/>
      <w:rPr>
        <w:sz w:val="8"/>
        <w:szCs w:val="8"/>
      </w:rPr>
    </w:pPr>
    <w:r w:rsidRPr="008F38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8.35pt;margin-top:706.3pt;width:15.3pt;height:13.05pt;z-index:-2509;mso-position-horizontal-relative:page;mso-position-vertical-relative:page" filled="f" stroked="f">
          <v:textbox inset="0,0,0,0">
            <w:txbxContent>
              <w:p w:rsidR="0021635E" w:rsidRDefault="008F3825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21635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871362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21635E">
    <w:pPr>
      <w:spacing w:line="0" w:lineRule="atLeast"/>
      <w:rPr>
        <w:sz w:val="0"/>
        <w:szCs w:val="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8F38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35pt;margin-top:706.3pt;width:15.3pt;height:13.05pt;z-index:-2508;mso-position-horizontal-relative:page;mso-position-vertical-relative:page" filled="f" stroked="f">
          <v:textbox inset="0,0,0,0">
            <w:txbxContent>
              <w:p w:rsidR="0021635E" w:rsidRDefault="008F3825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21635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871362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21635E">
    <w:pPr>
      <w:spacing w:line="0" w:lineRule="atLeast"/>
      <w:rPr>
        <w:sz w:val="0"/>
        <w:szCs w:val="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21635E">
    <w:pPr>
      <w:spacing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21635E">
    <w:pPr>
      <w:spacing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5E" w:rsidRDefault="0021635E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8E5" w:rsidRDefault="009928E5" w:rsidP="002C67F7">
      <w:r>
        <w:separator/>
      </w:r>
    </w:p>
  </w:footnote>
  <w:footnote w:type="continuationSeparator" w:id="0">
    <w:p w:rsidR="009928E5" w:rsidRDefault="009928E5" w:rsidP="002C6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14DD2"/>
    <w:multiLevelType w:val="multilevel"/>
    <w:tmpl w:val="6448AA9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C67F7"/>
    <w:rsid w:val="0021635E"/>
    <w:rsid w:val="002C67F7"/>
    <w:rsid w:val="00871362"/>
    <w:rsid w:val="008C3A44"/>
    <w:rsid w:val="008F3825"/>
    <w:rsid w:val="009928E5"/>
    <w:rsid w:val="00AA5341"/>
    <w:rsid w:val="00E21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34</Pages>
  <Words>7760</Words>
  <Characters>44233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</dc:creator>
  <cp:lastModifiedBy>Milica Milic</cp:lastModifiedBy>
  <cp:revision>5</cp:revision>
  <dcterms:created xsi:type="dcterms:W3CDTF">2015-03-24T11:54:00Z</dcterms:created>
  <dcterms:modified xsi:type="dcterms:W3CDTF">2015-06-15T11:34:00Z</dcterms:modified>
</cp:coreProperties>
</file>